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F17C58" w:rsidP="00E97A31">
      <w:pPr>
        <w:pStyle w:val="Overskriftinstruktionsark"/>
      </w:pPr>
      <w:r>
        <w:t>Skulptur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296DAD" w:rsidRPr="003F660A">
          <w:rPr>
            <w:rStyle w:val="Hyperlink"/>
          </w:rPr>
          <w:t>Skulptur</w:t>
        </w:r>
        <w:r w:rsidR="0078251A" w:rsidRPr="003F660A">
          <w:rPr>
            <w:rStyle w:val="Hyperlink"/>
          </w:rPr>
          <w:t xml:space="preserve"> – </w:t>
        </w:r>
        <w:proofErr w:type="spellStart"/>
        <w:r w:rsidR="0078251A" w:rsidRPr="003F660A">
          <w:rPr>
            <w:rStyle w:val="Hyperlink"/>
          </w:rPr>
          <w:t>kopiark</w:t>
        </w:r>
        <w:proofErr w:type="spellEnd"/>
      </w:hyperlink>
      <w:r w:rsidR="0078251A">
        <w:t>”</w:t>
      </w:r>
      <w:r w:rsidRPr="00206995">
        <w:t xml:space="preserve"> </w:t>
      </w:r>
      <w:r w:rsidR="0078251A" w:rsidRPr="0078251A">
        <w:t xml:space="preserve">bruges sammen med </w:t>
      </w:r>
      <w:proofErr w:type="spellStart"/>
      <w:r w:rsidR="0078251A" w:rsidRPr="0078251A">
        <w:t>instruktionsarket</w:t>
      </w:r>
      <w:proofErr w:type="spellEnd"/>
      <w:r w:rsidR="0078251A">
        <w:t xml:space="preserve"> </w:t>
      </w:r>
      <w:r w:rsidRPr="00206995">
        <w:t>”</w:t>
      </w:r>
      <w:r w:rsidR="00296DAD">
        <w:t>Skulptur</w:t>
      </w:r>
      <w:r w:rsidR="008E4312">
        <w:t>”</w:t>
      </w:r>
      <w:r w:rsidR="0038641F">
        <w:t xml:space="preserve">. </w:t>
      </w:r>
    </w:p>
    <w:p w:rsidR="00E20CE2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E05195">
        <w:t>Krop</w:t>
      </w:r>
      <w:r w:rsidR="0078251A">
        <w:t>ssprog</w:t>
      </w:r>
      <w:r>
        <w:t>”</w:t>
      </w:r>
      <w:r w:rsidR="0078251A">
        <w:t>.</w:t>
      </w:r>
    </w:p>
    <w:p w:rsidR="00296DAD" w:rsidRDefault="00296DAD" w:rsidP="005966A0">
      <w:pPr>
        <w:pStyle w:val="Ingenafstand"/>
      </w:pPr>
    </w:p>
    <w:p w:rsidR="00C8423E" w:rsidRPr="00C8423E" w:rsidRDefault="00296DAD" w:rsidP="00C8423E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3898900" cy="1811655"/>
            <wp:effectExtent l="19050" t="0" r="635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81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423E" w:rsidRPr="00C8423E">
        <w:t xml:space="preserve">https://www.dropbox.com/s/7tn7fhu9tlmml21/309%20Skulptur%20-%20kopiark.pdf </w:t>
      </w:r>
    </w:p>
    <w:p w:rsidR="00C8423E" w:rsidRDefault="00C8423E" w:rsidP="005966A0">
      <w:pPr>
        <w:pStyle w:val="Ingenafstand"/>
      </w:pPr>
    </w:p>
    <w:p w:rsidR="00061A98" w:rsidRDefault="00061A98" w:rsidP="005966A0">
      <w:pPr>
        <w:pStyle w:val="Ingenafstand"/>
      </w:pPr>
    </w:p>
    <w:p w:rsidR="00C51C58" w:rsidRDefault="00C51C58" w:rsidP="00206995"/>
    <w:sectPr w:rsidR="00C51C58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ropbox.com/s/7tn7fhu9tlmml21/309%20Skulptur%20-%20kopi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7</cp:revision>
  <dcterms:created xsi:type="dcterms:W3CDTF">2014-08-13T15:33:00Z</dcterms:created>
  <dcterms:modified xsi:type="dcterms:W3CDTF">2014-08-14T09:39:00Z</dcterms:modified>
</cp:coreProperties>
</file>