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  <w:r w:rsidR="00C17260">
        <w:t xml:space="preserve"> </w:t>
      </w:r>
      <w:proofErr w:type="spellStart"/>
      <w:r w:rsidR="00C17260">
        <w:t>nr</w:t>
      </w:r>
      <w:proofErr w:type="spellEnd"/>
      <w:r w:rsidR="00C17260">
        <w:t xml:space="preserve"> 219</w:t>
      </w:r>
    </w:p>
    <w:p w:rsidR="0096478E" w:rsidRDefault="00C17260" w:rsidP="00E97A31">
      <w:pPr>
        <w:pStyle w:val="Overskriftinstruktionsark"/>
      </w:pPr>
      <w:r>
        <w:t>Mine grundfølelser</w:t>
      </w:r>
      <w:r w:rsidR="00862E30">
        <w:t xml:space="preserve"> - </w:t>
      </w:r>
      <w:proofErr w:type="spellStart"/>
      <w:r w:rsidR="00862E30">
        <w:t>kopiark</w:t>
      </w:r>
      <w:proofErr w:type="spellEnd"/>
    </w:p>
    <w:p w:rsidR="00206995" w:rsidRPr="00206995" w:rsidRDefault="00206995" w:rsidP="00A26AE5">
      <w:pPr>
        <w:pStyle w:val="Ingenafstand"/>
      </w:pPr>
      <w:r w:rsidRPr="00206995">
        <w:t>”</w:t>
      </w:r>
      <w:hyperlink r:id="rId5" w:history="1">
        <w:r w:rsidR="00C17260" w:rsidRPr="00612DCE">
          <w:rPr>
            <w:rStyle w:val="Hyperlink"/>
          </w:rPr>
          <w:t>Mine grundfølelse</w:t>
        </w:r>
        <w:r w:rsidR="00862E30">
          <w:rPr>
            <w:rStyle w:val="Hyperlink"/>
          </w:rPr>
          <w:t xml:space="preserve">r - </w:t>
        </w:r>
        <w:proofErr w:type="spellStart"/>
        <w:r w:rsidR="00862E30">
          <w:rPr>
            <w:rStyle w:val="Hyperlink"/>
          </w:rPr>
          <w:t>kopiark</w:t>
        </w:r>
        <w:proofErr w:type="spellEnd"/>
      </w:hyperlink>
      <w:r w:rsidRPr="00206995">
        <w:t>” bruges sammen med</w:t>
      </w:r>
      <w:r>
        <w:t xml:space="preserve"> </w:t>
      </w:r>
      <w:proofErr w:type="spellStart"/>
      <w:r>
        <w:t>i</w:t>
      </w:r>
      <w:r w:rsidRPr="00206995">
        <w:t>nstruktionsarket</w:t>
      </w:r>
      <w:proofErr w:type="spellEnd"/>
      <w:r w:rsidRPr="00206995">
        <w:t xml:space="preserve"> ”</w:t>
      </w:r>
      <w:r w:rsidR="00C17260">
        <w:rPr>
          <w:i/>
        </w:rPr>
        <w:t>Mine grundfølelser</w:t>
      </w:r>
      <w:r w:rsidRPr="00206995">
        <w:t>”.</w:t>
      </w:r>
    </w:p>
    <w:p w:rsidR="00206995" w:rsidRDefault="00206995" w:rsidP="00A26AE5">
      <w:pPr>
        <w:pStyle w:val="Ingenafstand"/>
      </w:pPr>
      <w:r w:rsidRPr="00206995">
        <w:t>Det indgår i</w:t>
      </w:r>
      <w:r w:rsidR="00C17260">
        <w:t xml:space="preserve"> som </w:t>
      </w:r>
      <w:proofErr w:type="spellStart"/>
      <w:r w:rsidR="00C17260">
        <w:t>Xtra</w:t>
      </w:r>
      <w:proofErr w:type="spellEnd"/>
      <w:r w:rsidR="00C17260">
        <w:t xml:space="preserve"> materiale til</w:t>
      </w:r>
      <w:r w:rsidRPr="00206995">
        <w:t xml:space="preserve"> temaforløbet:</w:t>
      </w:r>
      <w:r>
        <w:t xml:space="preserve"> </w:t>
      </w:r>
      <w:r w:rsidR="00C17260">
        <w:t>Genkend og udtryk følelser</w:t>
      </w:r>
      <w:r w:rsidR="00B45E60">
        <w:t>.</w:t>
      </w:r>
    </w:p>
    <w:p w:rsidR="00206995" w:rsidRPr="00206995" w:rsidRDefault="00C17260" w:rsidP="00206995">
      <w:r>
        <w:rPr>
          <w:noProof/>
          <w:lang w:eastAsia="da-DK"/>
        </w:rPr>
        <w:drawing>
          <wp:inline distT="0" distB="0" distL="0" distR="0">
            <wp:extent cx="6332220" cy="4433698"/>
            <wp:effectExtent l="19050" t="0" r="0" b="0"/>
            <wp:docPr id="2" name="Billede 1" descr="C:\Users\Lis\Desktop\Udk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\Desktop\Udkli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3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62B" w:rsidRPr="002D47B1">
        <w:rPr>
          <w:rFonts w:ascii="Lucida Grande" w:hAnsi="Lucida Grande" w:cs="Lucida Grande"/>
          <w:color w:val="000000"/>
        </w:rPr>
        <w:t>http://www.udviklingsmuligheder.dk/filerdownload/</w:t>
      </w:r>
      <w:r w:rsidR="00D22FA4" w:rsidRPr="009C321F">
        <w:rPr>
          <w:rFonts w:ascii="Lucida Grande" w:hAnsi="Lucida Grande" w:cs="Lucida Grande"/>
          <w:color w:val="000000"/>
        </w:rPr>
        <w:t>219_Mine_grundfølelser_-_kopiark.pdf</w:t>
      </w:r>
      <w:bookmarkStart w:id="0" w:name="_GoBack"/>
      <w:bookmarkEnd w:id="0"/>
    </w:p>
    <w:sectPr w:rsidR="00206995" w:rsidRPr="00206995" w:rsidSect="00201C86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character" w:styleId="BesgtHyperlink">
    <w:name w:val="FollowedHyperlink"/>
    <w:basedOn w:val="Standardskrifttypeiafsnit"/>
    <w:uiPriority w:val="99"/>
    <w:semiHidden/>
    <w:unhideWhenUsed/>
    <w:rsid w:val="00201C86"/>
    <w:rPr>
      <w:color w:val="800080" w:themeColor="followedHyperlink"/>
      <w:u w:val="single"/>
    </w:rPr>
  </w:style>
  <w:style w:type="paragraph" w:styleId="Ingenafstand">
    <w:name w:val="No Spacing"/>
    <w:uiPriority w:val="1"/>
    <w:qFormat/>
    <w:rsid w:val="00A26A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udviklingsmuligheder.dk/filerdownload/219_Mine_grundf%C3%B8lelser_-_kopiark.pd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kopiark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kopiark www</Template>
  <TotalTime>12</TotalTime>
  <Pages>1</Pages>
  <Words>56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Lis</cp:lastModifiedBy>
  <cp:revision>8</cp:revision>
  <dcterms:created xsi:type="dcterms:W3CDTF">2013-11-14T09:25:00Z</dcterms:created>
  <dcterms:modified xsi:type="dcterms:W3CDTF">2014-01-31T14:07:00Z</dcterms:modified>
</cp:coreProperties>
</file>