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478E" w:rsidRPr="00CF0109" w:rsidRDefault="00401A2A" w:rsidP="0096478E">
      <w:pPr>
        <w:pStyle w:val="Titel"/>
      </w:pPr>
      <w:proofErr w:type="spellStart"/>
      <w:r w:rsidRPr="00CF0109">
        <w:t>Materialeark</w:t>
      </w:r>
      <w:proofErr w:type="spellEnd"/>
      <w:r w:rsidRPr="00CF0109">
        <w:t xml:space="preserve"> </w:t>
      </w:r>
    </w:p>
    <w:p w:rsidR="0096478E" w:rsidRPr="00CF0109" w:rsidRDefault="00401A2A" w:rsidP="007D575D">
      <w:pPr>
        <w:pStyle w:val="Overskriftinstruktionsark"/>
      </w:pPr>
      <w:r w:rsidRPr="00CF0109">
        <w:t xml:space="preserve">1-10 – </w:t>
      </w:r>
      <w:proofErr w:type="spellStart"/>
      <w:r w:rsidR="00CF0109">
        <w:t>kopiark</w:t>
      </w:r>
      <w:proofErr w:type="spellEnd"/>
      <w:r w:rsidRPr="00CF0109">
        <w:t xml:space="preserve"> </w:t>
      </w:r>
    </w:p>
    <w:p w:rsidR="0086280E" w:rsidRPr="0086280E" w:rsidRDefault="0086280E" w:rsidP="00C054CB">
      <w:pPr>
        <w:pStyle w:val="Ingenafstand"/>
      </w:pPr>
      <w:r w:rsidRPr="0086280E">
        <w:t>Materialearket ”</w:t>
      </w:r>
      <w:hyperlink r:id="rId5" w:history="1">
        <w:r w:rsidRPr="004117AC">
          <w:rPr>
            <w:rStyle w:val="Hyperlink"/>
          </w:rPr>
          <w:t xml:space="preserve">1-10 – </w:t>
        </w:r>
        <w:proofErr w:type="spellStart"/>
        <w:r w:rsidR="00CF0109">
          <w:rPr>
            <w:rStyle w:val="Hyperlink"/>
          </w:rPr>
          <w:t>kopiark</w:t>
        </w:r>
        <w:proofErr w:type="spellEnd"/>
      </w:hyperlink>
      <w:r w:rsidRPr="0086280E">
        <w:t>” bruges sammen med</w:t>
      </w:r>
      <w:r w:rsidR="004117AC">
        <w:t xml:space="preserve"> </w:t>
      </w:r>
      <w:proofErr w:type="spellStart"/>
      <w:r w:rsidR="004117AC">
        <w:t>i</w:t>
      </w:r>
      <w:r w:rsidRPr="004117AC">
        <w:t>nstruktionsarket</w:t>
      </w:r>
      <w:proofErr w:type="spellEnd"/>
      <w:r w:rsidRPr="004117AC">
        <w:t xml:space="preserve"> 1-10- tillid</w:t>
      </w:r>
      <w:r w:rsidR="004117AC">
        <w:t>.</w:t>
      </w:r>
    </w:p>
    <w:p w:rsidR="0086280E" w:rsidRPr="0086280E" w:rsidRDefault="0086280E" w:rsidP="00C054CB">
      <w:pPr>
        <w:pStyle w:val="Ingenafstand"/>
      </w:pPr>
      <w:r w:rsidRPr="0086280E">
        <w:t>Det indgår i temaforløbet:</w:t>
      </w:r>
      <w:r>
        <w:t xml:space="preserve"> </w:t>
      </w:r>
      <w:r w:rsidRPr="0086280E">
        <w:t>Tillid</w:t>
      </w:r>
      <w:r w:rsidR="00CF0109">
        <w:t>.</w:t>
      </w:r>
    </w:p>
    <w:p w:rsidR="002A3F60" w:rsidRPr="002A3F60" w:rsidRDefault="006161A0" w:rsidP="00401A2A">
      <w:pPr>
        <w:rPr>
          <w:rFonts w:ascii="Lucida Grande" w:hAnsi="Lucida Grande" w:cs="Lucida Grande"/>
          <w:color w:val="000000"/>
        </w:rPr>
      </w:pPr>
      <w:r>
        <w:rPr>
          <w:noProof/>
          <w:lang w:eastAsia="da-DK"/>
        </w:rPr>
        <w:drawing>
          <wp:inline distT="0" distB="0" distL="0" distR="0">
            <wp:extent cx="3251200" cy="1828800"/>
            <wp:effectExtent l="0" t="0" r="0" b="0"/>
            <wp:docPr id="1" name="Billede 1" descr="Macintosh HD:Users:morten:Google Drev:1-10.pn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morten:Google Drev:1-10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120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A3F60" w:rsidRPr="00AD48A2">
        <w:rPr>
          <w:rFonts w:ascii="Lucida Grande" w:hAnsi="Lucida Grande" w:cs="Lucida Grande"/>
          <w:color w:val="000000"/>
        </w:rPr>
        <w:t>http://www.udviklingsmuligheder.dk/filerdownload/</w:t>
      </w:r>
      <w:r w:rsidR="005D5C3E" w:rsidRPr="005D5C3E">
        <w:rPr>
          <w:rFonts w:ascii="Lucida Grande" w:hAnsi="Lucida Grande" w:cs="Lucida Grande"/>
          <w:color w:val="000000"/>
        </w:rPr>
        <w:t>1_1-10_-_materialeark.pdf</w:t>
      </w:r>
      <w:bookmarkStart w:id="0" w:name="_GoBack"/>
      <w:bookmarkEnd w:id="0"/>
    </w:p>
    <w:sectPr w:rsidR="002A3F60" w:rsidRPr="002A3F60" w:rsidSect="000E2FED">
      <w:pgSz w:w="12240" w:h="15840"/>
      <w:pgMar w:top="1701" w:right="1134" w:bottom="1701" w:left="1134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3BB8552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7C"/>
    <w:multiLevelType w:val="singleLevel"/>
    <w:tmpl w:val="1772D7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>
    <w:nsid w:val="FFFFFF7D"/>
    <w:multiLevelType w:val="singleLevel"/>
    <w:tmpl w:val="88E67A3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>
    <w:nsid w:val="FFFFFF7E"/>
    <w:multiLevelType w:val="singleLevel"/>
    <w:tmpl w:val="6E52AB3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>
    <w:nsid w:val="FFFFFF7F"/>
    <w:multiLevelType w:val="singleLevel"/>
    <w:tmpl w:val="984C0B9A"/>
    <w:lvl w:ilvl="0">
      <w:start w:val="1"/>
      <w:numFmt w:val="decimal"/>
      <w:pStyle w:val="Opstilling-talellerbogst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>
    <w:nsid w:val="FFFFFF80"/>
    <w:multiLevelType w:val="singleLevel"/>
    <w:tmpl w:val="C602CC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>
    <w:nsid w:val="FFFFFF81"/>
    <w:multiLevelType w:val="singleLevel"/>
    <w:tmpl w:val="A98034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>
    <w:nsid w:val="FFFFFF82"/>
    <w:multiLevelType w:val="singleLevel"/>
    <w:tmpl w:val="D5CEFF8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>
    <w:nsid w:val="FFFFFF83"/>
    <w:multiLevelType w:val="singleLevel"/>
    <w:tmpl w:val="D5104C0E"/>
    <w:lvl w:ilvl="0">
      <w:start w:val="1"/>
      <w:numFmt w:val="bullet"/>
      <w:pStyle w:val="Opstilling-punktteg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>
    <w:nsid w:val="FFFFFF88"/>
    <w:multiLevelType w:val="singleLevel"/>
    <w:tmpl w:val="1A243BEA"/>
    <w:lvl w:ilvl="0">
      <w:start w:val="1"/>
      <w:numFmt w:val="decimal"/>
      <w:pStyle w:val="Opstilling-talellerbogs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FFFFFF89"/>
    <w:multiLevelType w:val="singleLevel"/>
    <w:tmpl w:val="835838F2"/>
    <w:lvl w:ilvl="0">
      <w:start w:val="1"/>
      <w:numFmt w:val="bullet"/>
      <w:pStyle w:val="Opstilling-punktteg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>
    <w:nsid w:val="00000002"/>
    <w:multiLevelType w:val="hybridMultilevel"/>
    <w:tmpl w:val="00000002"/>
    <w:lvl w:ilvl="0" w:tplc="00000065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>
    <w:nsid w:val="00000003"/>
    <w:multiLevelType w:val="hybridMultilevel"/>
    <w:tmpl w:val="00000003"/>
    <w:lvl w:ilvl="0" w:tplc="000000C9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>
    <w:nsid w:val="00000004"/>
    <w:multiLevelType w:val="hybridMultilevel"/>
    <w:tmpl w:val="00000004"/>
    <w:lvl w:ilvl="0" w:tplc="0000012D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>
    <w:nsid w:val="00000005"/>
    <w:multiLevelType w:val="hybridMultilevel"/>
    <w:tmpl w:val="00000005"/>
    <w:lvl w:ilvl="0" w:tplc="0000019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>
    <w:nsid w:val="00000006"/>
    <w:multiLevelType w:val="hybridMultilevel"/>
    <w:tmpl w:val="00000006"/>
    <w:lvl w:ilvl="0" w:tplc="000001F5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>
    <w:nsid w:val="00000007"/>
    <w:multiLevelType w:val="hybridMultilevel"/>
    <w:tmpl w:val="00000007"/>
    <w:lvl w:ilvl="0" w:tplc="00000259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>
    <w:nsid w:val="00000008"/>
    <w:multiLevelType w:val="hybridMultilevel"/>
    <w:tmpl w:val="00000008"/>
    <w:lvl w:ilvl="0" w:tplc="000002BD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>
    <w:nsid w:val="590F4ADF"/>
    <w:multiLevelType w:val="hybridMultilevel"/>
    <w:tmpl w:val="40CADA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9"/>
  </w:num>
  <w:num w:numId="13">
    <w:abstractNumId w:val="11"/>
  </w:num>
  <w:num w:numId="14">
    <w:abstractNumId w:val="12"/>
  </w:num>
  <w:num w:numId="15">
    <w:abstractNumId w:val="13"/>
  </w:num>
  <w:num w:numId="16">
    <w:abstractNumId w:val="14"/>
  </w:num>
  <w:num w:numId="17">
    <w:abstractNumId w:val="15"/>
  </w:num>
  <w:num w:numId="18">
    <w:abstractNumId w:val="16"/>
  </w:num>
  <w:num w:numId="19">
    <w:abstractNumId w:val="17"/>
  </w:num>
  <w:num w:numId="20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1304"/>
  <w:hyphenationZone w:val="425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566306"/>
    <w:rsid w:val="000137BE"/>
    <w:rsid w:val="0002287A"/>
    <w:rsid w:val="00043D93"/>
    <w:rsid w:val="00075379"/>
    <w:rsid w:val="00094088"/>
    <w:rsid w:val="000A5D9D"/>
    <w:rsid w:val="000C1223"/>
    <w:rsid w:val="000D36C3"/>
    <w:rsid w:val="000E1656"/>
    <w:rsid w:val="001059B3"/>
    <w:rsid w:val="001062B5"/>
    <w:rsid w:val="00111849"/>
    <w:rsid w:val="001215CE"/>
    <w:rsid w:val="00123CD1"/>
    <w:rsid w:val="00125C95"/>
    <w:rsid w:val="00135135"/>
    <w:rsid w:val="00135EDC"/>
    <w:rsid w:val="00152D73"/>
    <w:rsid w:val="0017391F"/>
    <w:rsid w:val="0017475D"/>
    <w:rsid w:val="001963FE"/>
    <w:rsid w:val="00197032"/>
    <w:rsid w:val="001A31BD"/>
    <w:rsid w:val="00224185"/>
    <w:rsid w:val="00235E95"/>
    <w:rsid w:val="00236C34"/>
    <w:rsid w:val="00244E2C"/>
    <w:rsid w:val="00263ED4"/>
    <w:rsid w:val="002D7F59"/>
    <w:rsid w:val="002E2940"/>
    <w:rsid w:val="00322B8F"/>
    <w:rsid w:val="00326DCD"/>
    <w:rsid w:val="00346808"/>
    <w:rsid w:val="0035227E"/>
    <w:rsid w:val="00362D25"/>
    <w:rsid w:val="00371315"/>
    <w:rsid w:val="003F0666"/>
    <w:rsid w:val="00433FC5"/>
    <w:rsid w:val="00443479"/>
    <w:rsid w:val="00446277"/>
    <w:rsid w:val="00453C4E"/>
    <w:rsid w:val="00454034"/>
    <w:rsid w:val="00483D78"/>
    <w:rsid w:val="004B5809"/>
    <w:rsid w:val="004D42EB"/>
    <w:rsid w:val="004E6696"/>
    <w:rsid w:val="0050015A"/>
    <w:rsid w:val="005045B5"/>
    <w:rsid w:val="0052760E"/>
    <w:rsid w:val="00535FC8"/>
    <w:rsid w:val="005460D9"/>
    <w:rsid w:val="00566306"/>
    <w:rsid w:val="0056646E"/>
    <w:rsid w:val="00590182"/>
    <w:rsid w:val="00590C18"/>
    <w:rsid w:val="00591A2C"/>
    <w:rsid w:val="005A66CD"/>
    <w:rsid w:val="005C7440"/>
    <w:rsid w:val="005D1D4C"/>
    <w:rsid w:val="005F57C2"/>
    <w:rsid w:val="005F60E0"/>
    <w:rsid w:val="005F6270"/>
    <w:rsid w:val="006025E0"/>
    <w:rsid w:val="006155D1"/>
    <w:rsid w:val="006807F7"/>
    <w:rsid w:val="006D190C"/>
    <w:rsid w:val="006F736B"/>
    <w:rsid w:val="0071746F"/>
    <w:rsid w:val="00720911"/>
    <w:rsid w:val="00741F33"/>
    <w:rsid w:val="007474E9"/>
    <w:rsid w:val="007A59C6"/>
    <w:rsid w:val="007B2239"/>
    <w:rsid w:val="007B2610"/>
    <w:rsid w:val="007C6E46"/>
    <w:rsid w:val="007E004A"/>
    <w:rsid w:val="007F06F7"/>
    <w:rsid w:val="007F6F3D"/>
    <w:rsid w:val="00852E2A"/>
    <w:rsid w:val="008611E1"/>
    <w:rsid w:val="008A78EE"/>
    <w:rsid w:val="008D66DE"/>
    <w:rsid w:val="009342B6"/>
    <w:rsid w:val="009576CB"/>
    <w:rsid w:val="009903FC"/>
    <w:rsid w:val="00990D3C"/>
    <w:rsid w:val="00994DBE"/>
    <w:rsid w:val="0099691A"/>
    <w:rsid w:val="009A6F95"/>
    <w:rsid w:val="009B1B63"/>
    <w:rsid w:val="009B574B"/>
    <w:rsid w:val="009E6C4B"/>
    <w:rsid w:val="009F32BB"/>
    <w:rsid w:val="00A32CE0"/>
    <w:rsid w:val="00A36E38"/>
    <w:rsid w:val="00A4018E"/>
    <w:rsid w:val="00A4235F"/>
    <w:rsid w:val="00A52B91"/>
    <w:rsid w:val="00A62896"/>
    <w:rsid w:val="00A9735D"/>
    <w:rsid w:val="00AD34D8"/>
    <w:rsid w:val="00AE7355"/>
    <w:rsid w:val="00AF146F"/>
    <w:rsid w:val="00AF1C28"/>
    <w:rsid w:val="00B03723"/>
    <w:rsid w:val="00B06593"/>
    <w:rsid w:val="00B07C02"/>
    <w:rsid w:val="00B432FE"/>
    <w:rsid w:val="00B91044"/>
    <w:rsid w:val="00BA09D8"/>
    <w:rsid w:val="00BC5A2A"/>
    <w:rsid w:val="00C04745"/>
    <w:rsid w:val="00C10F4F"/>
    <w:rsid w:val="00C14401"/>
    <w:rsid w:val="00C21B1E"/>
    <w:rsid w:val="00C5772A"/>
    <w:rsid w:val="00C849AE"/>
    <w:rsid w:val="00CB0BE2"/>
    <w:rsid w:val="00CB6F66"/>
    <w:rsid w:val="00CC018D"/>
    <w:rsid w:val="00D31289"/>
    <w:rsid w:val="00D67295"/>
    <w:rsid w:val="00DA14B6"/>
    <w:rsid w:val="00DA21A0"/>
    <w:rsid w:val="00DC1D18"/>
    <w:rsid w:val="00DE0F77"/>
    <w:rsid w:val="00DE197B"/>
    <w:rsid w:val="00DF35D5"/>
    <w:rsid w:val="00E14233"/>
    <w:rsid w:val="00E63882"/>
    <w:rsid w:val="00EC4BFE"/>
    <w:rsid w:val="00F4213D"/>
    <w:rsid w:val="00F827C4"/>
    <w:rsid w:val="00F93C89"/>
    <w:rsid w:val="00FB2804"/>
    <w:rsid w:val="00FF24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6306"/>
  </w:style>
  <w:style w:type="paragraph" w:styleId="Overskrift1">
    <w:name w:val="heading 1"/>
    <w:basedOn w:val="Normal"/>
    <w:next w:val="Normal"/>
    <w:link w:val="Overskrift1Tegn"/>
    <w:uiPriority w:val="9"/>
    <w:qFormat/>
    <w:rsid w:val="0056630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56630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1963F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Titel">
    <w:name w:val="Title"/>
    <w:basedOn w:val="Normal"/>
    <w:next w:val="Normal"/>
    <w:link w:val="TitelTegn"/>
    <w:uiPriority w:val="10"/>
    <w:qFormat/>
    <w:rsid w:val="0056630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Tegn">
    <w:name w:val="Titel Tegn"/>
    <w:basedOn w:val="Standardskrifttypeiafsnit"/>
    <w:link w:val="Titel"/>
    <w:uiPriority w:val="10"/>
    <w:rsid w:val="0056630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56630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56630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Opstilling-punkttegn">
    <w:name w:val="List Bullet"/>
    <w:basedOn w:val="Normal"/>
    <w:uiPriority w:val="99"/>
    <w:unhideWhenUsed/>
    <w:rsid w:val="00566306"/>
    <w:pPr>
      <w:numPr>
        <w:numId w:val="1"/>
      </w:numPr>
      <w:contextualSpacing/>
    </w:pPr>
  </w:style>
  <w:style w:type="paragraph" w:styleId="Opstilling-punkttegn2">
    <w:name w:val="List Bullet 2"/>
    <w:basedOn w:val="Normal"/>
    <w:uiPriority w:val="99"/>
    <w:unhideWhenUsed/>
    <w:rsid w:val="00566306"/>
    <w:pPr>
      <w:numPr>
        <w:numId w:val="2"/>
      </w:numPr>
      <w:contextualSpacing/>
    </w:pPr>
  </w:style>
  <w:style w:type="paragraph" w:styleId="Opstilling-talellerbogst">
    <w:name w:val="List Number"/>
    <w:basedOn w:val="Normal"/>
    <w:uiPriority w:val="99"/>
    <w:unhideWhenUsed/>
    <w:rsid w:val="00566306"/>
    <w:pPr>
      <w:numPr>
        <w:numId w:val="6"/>
      </w:numPr>
      <w:contextualSpacing/>
    </w:pPr>
  </w:style>
  <w:style w:type="paragraph" w:styleId="Opstilling-talellerbogst2">
    <w:name w:val="List Number 2"/>
    <w:basedOn w:val="Normal"/>
    <w:uiPriority w:val="99"/>
    <w:unhideWhenUsed/>
    <w:rsid w:val="00566306"/>
    <w:pPr>
      <w:numPr>
        <w:numId w:val="7"/>
      </w:numPr>
      <w:contextualSpacing/>
    </w:pPr>
  </w:style>
  <w:style w:type="character" w:styleId="Strk">
    <w:name w:val="Strong"/>
    <w:basedOn w:val="Standardskrifttypeiafsnit"/>
    <w:uiPriority w:val="22"/>
    <w:qFormat/>
    <w:rsid w:val="00566306"/>
    <w:rPr>
      <w:b/>
      <w:bCs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1963F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Kommentar">
    <w:name w:val="Kommentar"/>
    <w:basedOn w:val="Normal"/>
    <w:qFormat/>
    <w:rsid w:val="00590182"/>
    <w:rPr>
      <w:color w:val="C0504D" w:themeColor="accent2"/>
    </w:rPr>
  </w:style>
  <w:style w:type="paragraph" w:customStyle="1" w:styleId="Video">
    <w:name w:val="Video"/>
    <w:basedOn w:val="Normal"/>
    <w:next w:val="Normal"/>
    <w:qFormat/>
    <w:rsid w:val="009A6F95"/>
    <w:rPr>
      <w:color w:val="F79646" w:themeColor="accent6"/>
    </w:rPr>
  </w:style>
  <w:style w:type="paragraph" w:customStyle="1" w:styleId="Figuroverskrift">
    <w:name w:val="Figuroverskrift"/>
    <w:basedOn w:val="Normal"/>
    <w:next w:val="Figur"/>
    <w:qFormat/>
    <w:rsid w:val="00590182"/>
    <w:rPr>
      <w:color w:val="9BBB59" w:themeColor="accent3"/>
    </w:rPr>
  </w:style>
  <w:style w:type="paragraph" w:customStyle="1" w:styleId="Figur">
    <w:name w:val="Figur"/>
    <w:basedOn w:val="Normal"/>
    <w:qFormat/>
    <w:rsid w:val="00590182"/>
    <w:rPr>
      <w:color w:val="9BBB59" w:themeColor="accent3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9A6F95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9A6F95"/>
    <w:rPr>
      <w:rFonts w:ascii="Lucida Grande" w:hAnsi="Lucida Grande"/>
      <w:sz w:val="18"/>
      <w:szCs w:val="18"/>
    </w:rPr>
  </w:style>
  <w:style w:type="paragraph" w:customStyle="1" w:styleId="Tabeloverskrift">
    <w:name w:val="Tabeloverskrift"/>
    <w:basedOn w:val="Normal"/>
    <w:qFormat/>
    <w:rsid w:val="00590182"/>
    <w:rPr>
      <w:color w:val="660066"/>
    </w:rPr>
  </w:style>
  <w:style w:type="table" w:styleId="Tabel-Gitter">
    <w:name w:val="Table Grid"/>
    <w:basedOn w:val="Tabel-Normal"/>
    <w:uiPriority w:val="59"/>
    <w:rsid w:val="00B037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oksmaterialertilforlb">
    <w:name w:val="Boks materialer til forløb"/>
    <w:basedOn w:val="Normal"/>
    <w:qFormat/>
    <w:rsid w:val="00590182"/>
    <w:rPr>
      <w:color w:val="3366FF"/>
    </w:rPr>
  </w:style>
  <w:style w:type="character" w:styleId="Pladsholdertekst">
    <w:name w:val="Placeholder Text"/>
    <w:basedOn w:val="Standardskrifttypeiafsnit"/>
    <w:uiPriority w:val="99"/>
    <w:semiHidden/>
    <w:rsid w:val="006025E0"/>
    <w:rPr>
      <w:color w:val="808080"/>
    </w:rPr>
  </w:style>
  <w:style w:type="paragraph" w:customStyle="1" w:styleId="Feedback">
    <w:name w:val="Feedback"/>
    <w:basedOn w:val="Normal"/>
    <w:autoRedefine/>
    <w:qFormat/>
    <w:rsid w:val="00C849AE"/>
    <w:rPr>
      <w:rFonts w:ascii="Calibri" w:hAnsi="Calibri"/>
      <w:color w:val="4F6228" w:themeColor="accent3" w:themeShade="80"/>
    </w:rPr>
  </w:style>
  <w:style w:type="character" w:styleId="Hyperlink">
    <w:name w:val="Hyperlink"/>
    <w:basedOn w:val="Standardskrifttypeiafsnit"/>
    <w:uiPriority w:val="99"/>
    <w:unhideWhenUsed/>
    <w:rsid w:val="0086280E"/>
    <w:rPr>
      <w:color w:val="0000FF" w:themeColor="hyperlink"/>
      <w:u w:val="single"/>
    </w:rPr>
  </w:style>
  <w:style w:type="paragraph" w:customStyle="1" w:styleId="Overskriftinstruktionsark">
    <w:name w:val="Overskrift instruktionsark"/>
    <w:basedOn w:val="Overskrift1"/>
    <w:qFormat/>
    <w:rsid w:val="007D575D"/>
    <w:rPr>
      <w:color w:val="F79646" w:themeColor="accent6"/>
    </w:rPr>
  </w:style>
  <w:style w:type="paragraph" w:styleId="Ingenafstand">
    <w:name w:val="No Spacing"/>
    <w:uiPriority w:val="1"/>
    <w:qFormat/>
    <w:rsid w:val="00C054C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6306"/>
  </w:style>
  <w:style w:type="paragraph" w:styleId="Overskrift1">
    <w:name w:val="heading 1"/>
    <w:basedOn w:val="Normal"/>
    <w:next w:val="Normal"/>
    <w:link w:val="Overskrift1Tegn"/>
    <w:uiPriority w:val="9"/>
    <w:qFormat/>
    <w:rsid w:val="0056630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56630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1963F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Rubrik">
    <w:name w:val="Title"/>
    <w:basedOn w:val="Normal"/>
    <w:next w:val="Normal"/>
    <w:link w:val="RubrikTegn"/>
    <w:uiPriority w:val="10"/>
    <w:qFormat/>
    <w:rsid w:val="0056630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RubrikTegn">
    <w:name w:val="Rubrik Tegn"/>
    <w:basedOn w:val="Standardskrifttypeiafsnit"/>
    <w:link w:val="Rubrik"/>
    <w:uiPriority w:val="10"/>
    <w:rsid w:val="0056630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56630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56630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Opstilling-punkttegn">
    <w:name w:val="List Bullet"/>
    <w:basedOn w:val="Normal"/>
    <w:uiPriority w:val="99"/>
    <w:unhideWhenUsed/>
    <w:rsid w:val="00566306"/>
    <w:pPr>
      <w:numPr>
        <w:numId w:val="1"/>
      </w:numPr>
      <w:contextualSpacing/>
    </w:pPr>
  </w:style>
  <w:style w:type="paragraph" w:styleId="Opstilling-punkttegn2">
    <w:name w:val="List Bullet 2"/>
    <w:basedOn w:val="Normal"/>
    <w:uiPriority w:val="99"/>
    <w:unhideWhenUsed/>
    <w:rsid w:val="00566306"/>
    <w:pPr>
      <w:numPr>
        <w:numId w:val="2"/>
      </w:numPr>
      <w:contextualSpacing/>
    </w:pPr>
  </w:style>
  <w:style w:type="paragraph" w:styleId="Opstilling-talellerbogst">
    <w:name w:val="List Number"/>
    <w:basedOn w:val="Normal"/>
    <w:uiPriority w:val="99"/>
    <w:unhideWhenUsed/>
    <w:rsid w:val="00566306"/>
    <w:pPr>
      <w:numPr>
        <w:numId w:val="6"/>
      </w:numPr>
      <w:contextualSpacing/>
    </w:pPr>
  </w:style>
  <w:style w:type="paragraph" w:styleId="Opstilling-talellerbogst2">
    <w:name w:val="List Number 2"/>
    <w:basedOn w:val="Normal"/>
    <w:uiPriority w:val="99"/>
    <w:unhideWhenUsed/>
    <w:rsid w:val="00566306"/>
    <w:pPr>
      <w:numPr>
        <w:numId w:val="7"/>
      </w:numPr>
      <w:contextualSpacing/>
    </w:pPr>
  </w:style>
  <w:style w:type="character" w:styleId="Kraftig">
    <w:name w:val="Strong"/>
    <w:basedOn w:val="Standardskrifttypeiafsnit"/>
    <w:uiPriority w:val="22"/>
    <w:qFormat/>
    <w:rsid w:val="00566306"/>
    <w:rPr>
      <w:b/>
      <w:bCs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1963F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Kommentar">
    <w:name w:val="Kommentar"/>
    <w:basedOn w:val="Normal"/>
    <w:qFormat/>
    <w:rsid w:val="00590182"/>
    <w:rPr>
      <w:color w:val="C0504D" w:themeColor="accent2"/>
    </w:rPr>
  </w:style>
  <w:style w:type="paragraph" w:customStyle="1" w:styleId="Video">
    <w:name w:val="Video"/>
    <w:basedOn w:val="Normal"/>
    <w:next w:val="Normal"/>
    <w:qFormat/>
    <w:rsid w:val="009A6F95"/>
    <w:rPr>
      <w:color w:val="F79646" w:themeColor="accent6"/>
    </w:rPr>
  </w:style>
  <w:style w:type="paragraph" w:customStyle="1" w:styleId="Figuroverskrift">
    <w:name w:val="Figuroverskrift"/>
    <w:basedOn w:val="Normal"/>
    <w:next w:val="Figur"/>
    <w:qFormat/>
    <w:rsid w:val="00590182"/>
    <w:rPr>
      <w:color w:val="9BBB59" w:themeColor="accent3"/>
    </w:rPr>
  </w:style>
  <w:style w:type="paragraph" w:customStyle="1" w:styleId="Figur">
    <w:name w:val="Figur"/>
    <w:basedOn w:val="Normal"/>
    <w:qFormat/>
    <w:rsid w:val="00590182"/>
    <w:rPr>
      <w:color w:val="9BBB59" w:themeColor="accent3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9A6F95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9A6F95"/>
    <w:rPr>
      <w:rFonts w:ascii="Lucida Grande" w:hAnsi="Lucida Grande"/>
      <w:sz w:val="18"/>
      <w:szCs w:val="18"/>
    </w:rPr>
  </w:style>
  <w:style w:type="paragraph" w:customStyle="1" w:styleId="Tabeloverskrift">
    <w:name w:val="Tabeloverskrift"/>
    <w:basedOn w:val="Normal"/>
    <w:qFormat/>
    <w:rsid w:val="00590182"/>
    <w:rPr>
      <w:color w:val="660066"/>
    </w:rPr>
  </w:style>
  <w:style w:type="table" w:styleId="Tabelgitter">
    <w:name w:val="Table Grid"/>
    <w:basedOn w:val="Tabel-Normal"/>
    <w:uiPriority w:val="59"/>
    <w:rsid w:val="00B037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oksmaterialertilforlb">
    <w:name w:val="Boks materialer til forløb"/>
    <w:basedOn w:val="Normal"/>
    <w:qFormat/>
    <w:rsid w:val="00590182"/>
    <w:rPr>
      <w:color w:val="3366FF"/>
    </w:rPr>
  </w:style>
  <w:style w:type="character" w:styleId="Pladsholdertekst">
    <w:name w:val="Placeholder Text"/>
    <w:basedOn w:val="Standardskrifttypeiafsnit"/>
    <w:uiPriority w:val="99"/>
    <w:semiHidden/>
    <w:rsid w:val="006025E0"/>
    <w:rPr>
      <w:color w:val="808080"/>
    </w:rPr>
  </w:style>
  <w:style w:type="paragraph" w:customStyle="1" w:styleId="Feedback">
    <w:name w:val="Feedback"/>
    <w:basedOn w:val="Normal"/>
    <w:autoRedefine/>
    <w:qFormat/>
    <w:rsid w:val="00C849AE"/>
    <w:rPr>
      <w:rFonts w:ascii="Calibri" w:hAnsi="Calibri"/>
      <w:color w:val="4F6228" w:themeColor="accent3" w:themeShade="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infogeist.dk/html/ulf/infogeist-ulf/materialeark/1%201-10%20-%20materialeark.pdf" TargetMode="External"/><Relationship Id="rId5" Type="http://schemas.openxmlformats.org/officeDocument/2006/relationships/hyperlink" Target="http://www.udviklingsmuligheder.dk/filerdownload/1_1-10_-_materialeark.pdf" TargetMode="Externa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43</Words>
  <Characters>269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morten</dc:creator>
  <cp:lastModifiedBy>Lis</cp:lastModifiedBy>
  <cp:revision>17</cp:revision>
  <dcterms:created xsi:type="dcterms:W3CDTF">2013-08-25T13:20:00Z</dcterms:created>
  <dcterms:modified xsi:type="dcterms:W3CDTF">2014-06-23T09:36:00Z</dcterms:modified>
</cp:coreProperties>
</file>