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9C3C96" w:rsidP="00E97A31">
      <w:pPr>
        <w:pStyle w:val="Overskriftinstruktionsark"/>
      </w:pPr>
      <w:r>
        <w:t>Indre kommentator</w:t>
      </w:r>
      <w:r w:rsidR="00027351">
        <w:t xml:space="preserve"> 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E05195" w:rsidRPr="00E05195">
          <w:rPr>
            <w:rStyle w:val="Hyperlink"/>
          </w:rPr>
          <w:t>Indre kommentator</w:t>
        </w:r>
        <w:r w:rsidR="008E4312" w:rsidRPr="00E05195">
          <w:rPr>
            <w:rStyle w:val="Hyperlink"/>
          </w:rPr>
          <w:t xml:space="preserve"> - </w:t>
        </w:r>
        <w:proofErr w:type="spellStart"/>
        <w:r w:rsidR="008E4312" w:rsidRPr="00E05195">
          <w:rPr>
            <w:rStyle w:val="Hyperlink"/>
          </w:rPr>
          <w:t>kopiark</w:t>
        </w:r>
        <w:proofErr w:type="spellEnd"/>
      </w:hyperlink>
      <w:r w:rsidR="008E4312">
        <w:t>”</w:t>
      </w:r>
      <w:r w:rsidRPr="00206995">
        <w:t xml:space="preserve"> bruges sammen med</w:t>
      </w:r>
      <w:r>
        <w:t xml:space="preserve"> </w:t>
      </w:r>
      <w:proofErr w:type="spellStart"/>
      <w:r>
        <w:t>i</w:t>
      </w:r>
      <w:r w:rsidRPr="00206995">
        <w:t>nstruktionsarket</w:t>
      </w:r>
      <w:proofErr w:type="spellEnd"/>
      <w:r w:rsidRPr="00206995">
        <w:t xml:space="preserve"> ”</w:t>
      </w:r>
      <w:r w:rsidR="00E05195">
        <w:t>Indre kommentator</w:t>
      </w:r>
      <w:r w:rsidR="008E4312">
        <w:t>”</w:t>
      </w:r>
      <w:r w:rsidRPr="00206995">
        <w:t>.</w:t>
      </w:r>
    </w:p>
    <w:p w:rsidR="00206995" w:rsidRDefault="00FE6EBB" w:rsidP="005966A0">
      <w:pPr>
        <w:pStyle w:val="Ingenafstand"/>
      </w:pPr>
      <w:r>
        <w:t>Det indgår i temaforløbet</w:t>
      </w:r>
      <w:r w:rsidR="00206995">
        <w:t xml:space="preserve"> </w:t>
      </w:r>
      <w:r>
        <w:t>”</w:t>
      </w:r>
      <w:r w:rsidR="00E05195">
        <w:t>Krop og bevidsthed</w:t>
      </w:r>
      <w:r>
        <w:t>”</w:t>
      </w:r>
      <w:r w:rsidR="008E4312">
        <w:t>.</w:t>
      </w:r>
    </w:p>
    <w:p w:rsidR="008E4312" w:rsidRDefault="008E4312" w:rsidP="005966A0">
      <w:pPr>
        <w:pStyle w:val="Ingenafstand"/>
      </w:pPr>
    </w:p>
    <w:p w:rsidR="008E6DF5" w:rsidRDefault="00E05195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2293524"/>
            <wp:effectExtent l="19050" t="0" r="0" b="0"/>
            <wp:docPr id="13" name="Billede 1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29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DF5" w:rsidRPr="008E6DF5">
        <w:t>https://www.dropbox.com/s/wjo829inr33qn2g/311%20Indre%20kommentator%20-%20kopiark.pdf</w:t>
      </w:r>
    </w:p>
    <w:p w:rsidR="009C3C96" w:rsidRDefault="009C3C96" w:rsidP="005966A0">
      <w:pPr>
        <w:pStyle w:val="Ingenafstand"/>
      </w:pPr>
    </w:p>
    <w:p w:rsidR="009C3C96" w:rsidRDefault="009C3C96" w:rsidP="005966A0">
      <w:pPr>
        <w:pStyle w:val="Ingenafstand"/>
      </w:pPr>
    </w:p>
    <w:p w:rsidR="005901CA" w:rsidRDefault="005901CA" w:rsidP="00206995"/>
    <w:sectPr w:rsidR="005901CA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ropbox.com/s/wjo829inr33qn2g/311%20Indre%20kommentator%20-%20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6</cp:revision>
  <dcterms:created xsi:type="dcterms:W3CDTF">2014-07-30T07:04:00Z</dcterms:created>
  <dcterms:modified xsi:type="dcterms:W3CDTF">2014-08-06T12:53:00Z</dcterms:modified>
</cp:coreProperties>
</file>