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223" w:rsidRDefault="00644F0E" w:rsidP="00B526BF">
      <w:pPr>
        <w:pStyle w:val="Titel"/>
        <w:tabs>
          <w:tab w:val="left" w:pos="3307"/>
        </w:tabs>
      </w:pPr>
      <w:r>
        <w:t xml:space="preserve">Instruktionsark </w:t>
      </w:r>
      <w:r w:rsidR="005633D1">
        <w:t>109</w:t>
      </w:r>
    </w:p>
    <w:p w:rsidR="005633D1" w:rsidRDefault="00B25FEA" w:rsidP="00364234">
      <w:pPr>
        <w:pStyle w:val="Overskriftinstruktionsark"/>
      </w:pPr>
      <w:r>
        <w:t>Sammen med jer…</w:t>
      </w:r>
    </w:p>
    <w:p w:rsidR="00E46C96" w:rsidRPr="00E46C96" w:rsidRDefault="00E46C96" w:rsidP="00E46C96"/>
    <w:p w:rsidR="005633D1" w:rsidRPr="00095C41" w:rsidRDefault="005633D1" w:rsidP="005633D1">
      <w:pPr>
        <w:pStyle w:val="Overskrift2"/>
      </w:pPr>
      <w:r w:rsidRPr="00095C41">
        <w:t>Målsætning</w:t>
      </w:r>
    </w:p>
    <w:p w:rsidR="005633D1" w:rsidRDefault="005633D1" w:rsidP="005633D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095C41">
        <w:rPr>
          <w:rFonts w:ascii="Calibri" w:hAnsi="Calibri" w:cs="Calibri"/>
        </w:rPr>
        <w:t xml:space="preserve">Eleverne udtrykker, hvad de godt kunne tænke sig at lave sammen med de andre i gruppen. Eleverne får et fælles idékatalog til aktiviteter, de kan finde sammen om. </w:t>
      </w:r>
    </w:p>
    <w:p w:rsidR="00E80A4E" w:rsidRDefault="00362D77" w:rsidP="00362D77">
      <w:pPr>
        <w:pStyle w:val="Video"/>
      </w:pPr>
      <w:r w:rsidRPr="00362D77">
        <w:t>109 Sammen med jer</w:t>
      </w:r>
    </w:p>
    <w:p w:rsidR="005633D1" w:rsidRPr="00095C41" w:rsidRDefault="005633D1" w:rsidP="005633D1">
      <w:pPr>
        <w:pStyle w:val="Overskrift2"/>
      </w:pPr>
      <w:r w:rsidRPr="00095C41">
        <w:t>Antal deltagere</w:t>
      </w:r>
    </w:p>
    <w:p w:rsidR="005633D1" w:rsidRPr="00095C41" w:rsidRDefault="005633D1" w:rsidP="005633D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095C41">
        <w:rPr>
          <w:rFonts w:ascii="Calibri" w:hAnsi="Calibri" w:cs="Calibri"/>
        </w:rPr>
        <w:t>Fra 5.</w:t>
      </w:r>
    </w:p>
    <w:p w:rsidR="005633D1" w:rsidRPr="00095C41" w:rsidRDefault="005633D1" w:rsidP="005633D1">
      <w:pPr>
        <w:pStyle w:val="Overskrift2"/>
      </w:pPr>
      <w:r w:rsidRPr="00095C41">
        <w:t>Varighed og forudsætninger</w:t>
      </w:r>
    </w:p>
    <w:p w:rsidR="005633D1" w:rsidRPr="00095C41" w:rsidRDefault="005633D1" w:rsidP="005633D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095C41">
        <w:rPr>
          <w:rFonts w:ascii="Calibri" w:hAnsi="Calibri" w:cs="Calibri"/>
        </w:rPr>
        <w:t>Varighed afhænger af</w:t>
      </w:r>
      <w:r w:rsidR="00095C41">
        <w:rPr>
          <w:rFonts w:ascii="Calibri" w:hAnsi="Calibri" w:cs="Calibri"/>
        </w:rPr>
        <w:t>,</w:t>
      </w:r>
      <w:r w:rsidRPr="00095C41">
        <w:rPr>
          <w:rFonts w:ascii="Calibri" w:hAnsi="Calibri" w:cs="Calibri"/>
        </w:rPr>
        <w:t xml:space="preserve"> hvor mange ark hver elev får udleveret. Eleverne skal have et sprog, kunne skrive eller have hjælp til det. Til hver elev: Print af</w:t>
      </w:r>
      <w:r w:rsidR="00B25FEA">
        <w:rPr>
          <w:rFonts w:ascii="Calibri" w:hAnsi="Calibri" w:cs="Calibri"/>
        </w:rPr>
        <w:t xml:space="preserve"> </w:t>
      </w:r>
      <w:r w:rsidR="00030A85">
        <w:rPr>
          <w:rFonts w:ascii="Calibri" w:hAnsi="Calibri" w:cs="Calibri"/>
        </w:rPr>
        <w:t>”</w:t>
      </w:r>
      <w:r w:rsidR="00B25FEA">
        <w:rPr>
          <w:rFonts w:ascii="Calibri" w:hAnsi="Calibri" w:cs="Calibri"/>
        </w:rPr>
        <w:t>Sammen med jer… kopiark</w:t>
      </w:r>
      <w:r w:rsidR="00030A85">
        <w:rPr>
          <w:rFonts w:ascii="Calibri" w:hAnsi="Calibri" w:cs="Calibri"/>
        </w:rPr>
        <w:t>”</w:t>
      </w:r>
      <w:r w:rsidRPr="00095C41">
        <w:rPr>
          <w:rFonts w:ascii="Calibri" w:hAnsi="Calibri" w:cs="Calibri"/>
        </w:rPr>
        <w:t xml:space="preserve">. Antal: </w:t>
      </w:r>
      <w:r w:rsidR="00030A85">
        <w:rPr>
          <w:rFonts w:ascii="Calibri" w:hAnsi="Calibri" w:cs="Calibri"/>
        </w:rPr>
        <w:t xml:space="preserve">1-3 </w:t>
      </w:r>
      <w:r w:rsidRPr="00095C41">
        <w:rPr>
          <w:rFonts w:ascii="Calibri" w:hAnsi="Calibri" w:cs="Calibri"/>
        </w:rPr>
        <w:t>per elev.</w:t>
      </w:r>
    </w:p>
    <w:p w:rsidR="005633D1" w:rsidRPr="00095C41" w:rsidRDefault="005633D1" w:rsidP="005633D1">
      <w:pPr>
        <w:pStyle w:val="Overskrift2"/>
      </w:pPr>
      <w:r w:rsidRPr="00095C41">
        <w:t>Instruktion</w:t>
      </w:r>
    </w:p>
    <w:p w:rsidR="005633D1" w:rsidRPr="00095C41" w:rsidRDefault="00307C90" w:rsidP="00AC4CD3">
      <w:pPr>
        <w:pStyle w:val="Ingenafstand"/>
      </w:pPr>
      <w:r>
        <w:t xml:space="preserve">Trin 1: </w:t>
      </w:r>
      <w:r w:rsidR="005D603D">
        <w:t>På øverste</w:t>
      </w:r>
      <w:r w:rsidR="005633D1" w:rsidRPr="00095C41">
        <w:t xml:space="preserve"> del af arket skriver eleverne </w:t>
      </w:r>
      <w:r w:rsidR="00095C41">
        <w:t xml:space="preserve">deres </w:t>
      </w:r>
      <w:r w:rsidR="005633D1" w:rsidRPr="00095C41">
        <w:t>navn</w:t>
      </w:r>
      <w:r w:rsidR="00095C41">
        <w:t>,</w:t>
      </w:r>
      <w:r w:rsidR="005633D1" w:rsidRPr="00095C41">
        <w:t xml:space="preserve"> hvad de godt kan lide og gerne vil lave sammen med andre. Underviser</w:t>
      </w:r>
      <w:r w:rsidR="00095C41">
        <w:t>en</w:t>
      </w:r>
      <w:r w:rsidR="005633D1" w:rsidRPr="00095C41">
        <w:t xml:space="preserve"> uddeler fra et til tre ark alt efter hvor mange forslag</w:t>
      </w:r>
      <w:r w:rsidR="00095C41">
        <w:t>,</w:t>
      </w:r>
      <w:r w:rsidR="005633D1" w:rsidRPr="00095C41">
        <w:t xml:space="preserve"> underviser</w:t>
      </w:r>
      <w:r w:rsidR="00095C41">
        <w:t>en</w:t>
      </w:r>
      <w:r w:rsidR="005633D1" w:rsidRPr="00095C41">
        <w:t xml:space="preserve"> ønsker og skønner</w:t>
      </w:r>
      <w:r w:rsidR="00095C41">
        <w:t>, at</w:t>
      </w:r>
      <w:r w:rsidR="005633D1" w:rsidRPr="00095C41">
        <w:t xml:space="preserve"> eleverne kan byde ind med.</w:t>
      </w:r>
      <w:r>
        <w:t xml:space="preserve"> Den nederste del af arket, skal eleverne ikke udfylde før næste trin i øvelsen.</w:t>
      </w:r>
    </w:p>
    <w:p w:rsidR="00307C90" w:rsidRDefault="005633D1" w:rsidP="00AC4CD3">
      <w:pPr>
        <w:pStyle w:val="Ingenafstand"/>
      </w:pPr>
      <w:r w:rsidRPr="00095C41">
        <w:t>Arkene sættes op på tavle eller væg, så de er synlige for alle og gennemgås. De forslag, der er i samme kategori, placeres ved siden af hinanden, så det bliver tydeligt hvor mange, der har lyst til at lave det samme.</w:t>
      </w:r>
    </w:p>
    <w:p w:rsidR="005633D1" w:rsidRPr="00095C41" w:rsidRDefault="00307C90" w:rsidP="00AC4CD3">
      <w:pPr>
        <w:pStyle w:val="Ingenafstand"/>
      </w:pPr>
      <w:r>
        <w:t xml:space="preserve">Trin 2: </w:t>
      </w:r>
      <w:r w:rsidR="005633D1" w:rsidRPr="00095C41">
        <w:t>Eleverne går</w:t>
      </w:r>
      <w:r w:rsidR="00095C41">
        <w:t xml:space="preserve"> på skift</w:t>
      </w:r>
      <w:r w:rsidR="005633D1" w:rsidRPr="00095C41">
        <w:t xml:space="preserve"> i mindre grupper</w:t>
      </w:r>
      <w:r w:rsidR="00095C41">
        <w:t xml:space="preserve"> </w:t>
      </w:r>
      <w:r w:rsidR="005633D1" w:rsidRPr="00095C41">
        <w:t xml:space="preserve">op </w:t>
      </w:r>
      <w:r w:rsidR="00095C41">
        <w:t>til tavlen</w:t>
      </w:r>
      <w:r w:rsidR="005D603D">
        <w:t>,</w:t>
      </w:r>
      <w:r w:rsidR="00095C41">
        <w:t xml:space="preserve"> </w:t>
      </w:r>
      <w:r w:rsidR="005633D1" w:rsidRPr="00095C41">
        <w:t xml:space="preserve">og </w:t>
      </w:r>
      <w:r>
        <w:t xml:space="preserve">ser på arkene. Når de ser et ark med en aktivitet, de gerne vil være med til, skriver de deres eget navn på </w:t>
      </w:r>
      <w:r w:rsidR="005D603D">
        <w:t>nederste del af</w:t>
      </w:r>
      <w:r>
        <w:t xml:space="preserve"> det ark.</w:t>
      </w:r>
      <w:r w:rsidR="005633D1" w:rsidRPr="00095C41">
        <w:t xml:space="preserve"> </w:t>
      </w:r>
    </w:p>
    <w:p w:rsidR="005633D1" w:rsidRPr="00095C41" w:rsidRDefault="005633D1" w:rsidP="005633D1">
      <w:pPr>
        <w:pStyle w:val="Overskrift2"/>
      </w:pPr>
      <w:r w:rsidRPr="00095C41">
        <w:t>Opsamling</w:t>
      </w:r>
    </w:p>
    <w:p w:rsidR="005633D1" w:rsidRDefault="005633D1" w:rsidP="005633D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095C41">
        <w:rPr>
          <w:rFonts w:ascii="Calibri" w:hAnsi="Calibri" w:cs="Calibri"/>
        </w:rPr>
        <w:t>Arkene bruges til at synliggøre for eleverne, hvem de kan finde sammen med om fælles interesser og aktiviteter. Hvis elever har forslag til aktiviteter, som ikke vælges af andre i klasse, kan øvelsen bruges til at italesætte, at for at være med i et fællesskab</w:t>
      </w:r>
      <w:r w:rsidR="00095C41">
        <w:rPr>
          <w:rFonts w:ascii="Calibri" w:hAnsi="Calibri" w:cs="Calibri"/>
        </w:rPr>
        <w:t>,</w:t>
      </w:r>
      <w:r w:rsidRPr="00095C41">
        <w:rPr>
          <w:rFonts w:ascii="Calibri" w:hAnsi="Calibri" w:cs="Calibri"/>
        </w:rPr>
        <w:t xml:space="preserve"> må man nogle gange acceptere, at det ikke er det</w:t>
      </w:r>
      <w:r w:rsidR="00095C41">
        <w:rPr>
          <w:rFonts w:ascii="Calibri" w:hAnsi="Calibri" w:cs="Calibri"/>
        </w:rPr>
        <w:t>,</w:t>
      </w:r>
      <w:r w:rsidRPr="00095C41">
        <w:rPr>
          <w:rFonts w:ascii="Calibri" w:hAnsi="Calibri" w:cs="Calibri"/>
        </w:rPr>
        <w:t xml:space="preserve"> man selv har lyst til</w:t>
      </w:r>
      <w:r w:rsidR="00095C41">
        <w:rPr>
          <w:rFonts w:ascii="Calibri" w:hAnsi="Calibri" w:cs="Calibri"/>
        </w:rPr>
        <w:t>,</w:t>
      </w:r>
      <w:r w:rsidRPr="00095C41">
        <w:rPr>
          <w:rFonts w:ascii="Calibri" w:hAnsi="Calibri" w:cs="Calibri"/>
        </w:rPr>
        <w:t xml:space="preserve"> </w:t>
      </w:r>
      <w:r w:rsidR="00095C41">
        <w:rPr>
          <w:rFonts w:ascii="Calibri" w:hAnsi="Calibri" w:cs="Calibri"/>
        </w:rPr>
        <w:t>der</w:t>
      </w:r>
      <w:r w:rsidR="00095C41" w:rsidRPr="00095C41">
        <w:rPr>
          <w:rFonts w:ascii="Calibri" w:hAnsi="Calibri" w:cs="Calibri"/>
        </w:rPr>
        <w:t xml:space="preserve"> </w:t>
      </w:r>
      <w:r w:rsidRPr="00095C41">
        <w:rPr>
          <w:rFonts w:ascii="Calibri" w:hAnsi="Calibri" w:cs="Calibri"/>
        </w:rPr>
        <w:t xml:space="preserve">bliver valgt som fælles aktivitet. Gør opmærksom på, at det kan være nødvendigt at </w:t>
      </w:r>
      <w:r w:rsidR="00095C41">
        <w:rPr>
          <w:rFonts w:ascii="Calibri" w:hAnsi="Calibri" w:cs="Calibri"/>
        </w:rPr>
        <w:t>op</w:t>
      </w:r>
      <w:r w:rsidRPr="00095C41">
        <w:rPr>
          <w:rFonts w:ascii="Calibri" w:hAnsi="Calibri" w:cs="Calibri"/>
        </w:rPr>
        <w:t>søge andre en</w:t>
      </w:r>
      <w:r w:rsidR="00095C41">
        <w:rPr>
          <w:rFonts w:ascii="Calibri" w:hAnsi="Calibri" w:cs="Calibri"/>
        </w:rPr>
        <w:t>d</w:t>
      </w:r>
      <w:r w:rsidRPr="00095C41">
        <w:rPr>
          <w:rFonts w:ascii="Calibri" w:hAnsi="Calibri" w:cs="Calibri"/>
        </w:rPr>
        <w:t xml:space="preserve"> dem</w:t>
      </w:r>
      <w:r w:rsidR="00095C41">
        <w:rPr>
          <w:rFonts w:ascii="Calibri" w:hAnsi="Calibri" w:cs="Calibri"/>
        </w:rPr>
        <w:t>,</w:t>
      </w:r>
      <w:r w:rsidRPr="00095C41">
        <w:rPr>
          <w:rFonts w:ascii="Calibri" w:hAnsi="Calibri" w:cs="Calibri"/>
        </w:rPr>
        <w:t xml:space="preserve"> man går i klasse med, hvis man vil have specifikke ønsker opfyldt.</w:t>
      </w:r>
    </w:p>
    <w:p w:rsidR="005F2CEF" w:rsidRPr="00095C41" w:rsidRDefault="005F2CEF" w:rsidP="005633D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Lav evt. en ny liste for at gøre det overskueligt, hvilke aktiviteter der er på banen, og hvem der gerne vil være med på de forskellige ting.</w:t>
      </w:r>
      <w:bookmarkStart w:id="0" w:name="_GoBack"/>
      <w:bookmarkEnd w:id="0"/>
    </w:p>
    <w:p w:rsidR="005633D1" w:rsidRPr="00095C41" w:rsidRDefault="005633D1" w:rsidP="005633D1">
      <w:pPr>
        <w:pStyle w:val="Bokstips"/>
        <w:rPr>
          <w:lang w:val="da-DK"/>
        </w:rPr>
      </w:pPr>
      <w:r w:rsidRPr="00095C41">
        <w:rPr>
          <w:lang w:val="da-DK"/>
        </w:rPr>
        <w:t>Tips</w:t>
      </w:r>
    </w:p>
    <w:p w:rsidR="00CB63C2" w:rsidRDefault="005633D1" w:rsidP="005633D1">
      <w:r w:rsidRPr="00095C41">
        <w:t>Hvis eleverne har svært ved at få id</w:t>
      </w:r>
      <w:r w:rsidR="00095C41">
        <w:t>e</w:t>
      </w:r>
      <w:r w:rsidRPr="00095C41">
        <w:t>er, så begynd med en brainstorm på tavlen, så</w:t>
      </w:r>
      <w:r w:rsidR="001E7C96" w:rsidRPr="001E7C96">
        <w:t xml:space="preserve"> de kan hjælpe hinanden med ideudvikling</w:t>
      </w:r>
      <w:r w:rsidRPr="00095C41">
        <w:t>. For elever</w:t>
      </w:r>
      <w:r w:rsidR="00095C41">
        <w:t>,</w:t>
      </w:r>
      <w:r w:rsidRPr="00095C41">
        <w:t xml:space="preserve"> som har svært ved at skrive og stave, kan dette også være en hjælp, </w:t>
      </w:r>
      <w:r w:rsidR="001E7C96">
        <w:t xml:space="preserve">idet de får </w:t>
      </w:r>
      <w:r w:rsidRPr="00095C41">
        <w:t>noget at skrive af efter.</w:t>
      </w:r>
    </w:p>
    <w:sectPr w:rsidR="00CB63C2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259154B"/>
    <w:multiLevelType w:val="hybridMultilevel"/>
    <w:tmpl w:val="268638D4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5">
    <w:nsid w:val="25E85FDD"/>
    <w:multiLevelType w:val="hybridMultilevel"/>
    <w:tmpl w:val="E000E23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B74FA"/>
    <w:multiLevelType w:val="hybridMultilevel"/>
    <w:tmpl w:val="786675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85171E"/>
    <w:multiLevelType w:val="hybridMultilevel"/>
    <w:tmpl w:val="11AC5186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1"/>
  </w:num>
  <w:num w:numId="14">
    <w:abstractNumId w:val="12"/>
  </w:num>
  <w:num w:numId="15">
    <w:abstractNumId w:val="13"/>
  </w:num>
  <w:num w:numId="16">
    <w:abstractNumId w:val="16"/>
  </w:num>
  <w:num w:numId="17">
    <w:abstractNumId w:val="15"/>
  </w:num>
  <w:num w:numId="18">
    <w:abstractNumId w:val="1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A71"/>
    <w:rsid w:val="00002444"/>
    <w:rsid w:val="000137BE"/>
    <w:rsid w:val="00027BCE"/>
    <w:rsid w:val="000642AD"/>
    <w:rsid w:val="000825F4"/>
    <w:rsid w:val="00094088"/>
    <w:rsid w:val="000A4DF6"/>
    <w:rsid w:val="000A5D9D"/>
    <w:rsid w:val="000C1223"/>
    <w:rsid w:val="000D0489"/>
    <w:rsid w:val="000D36C3"/>
    <w:rsid w:val="000F3EAC"/>
    <w:rsid w:val="00104BF1"/>
    <w:rsid w:val="001059B3"/>
    <w:rsid w:val="001062B5"/>
    <w:rsid w:val="00111849"/>
    <w:rsid w:val="001121F5"/>
    <w:rsid w:val="001215CE"/>
    <w:rsid w:val="00123CD1"/>
    <w:rsid w:val="00125C95"/>
    <w:rsid w:val="00135EDC"/>
    <w:rsid w:val="00152D73"/>
    <w:rsid w:val="0017475D"/>
    <w:rsid w:val="001963FE"/>
    <w:rsid w:val="00197032"/>
    <w:rsid w:val="001A31BD"/>
    <w:rsid w:val="001A42F5"/>
    <w:rsid w:val="001B1636"/>
    <w:rsid w:val="001E4B9F"/>
    <w:rsid w:val="001E5EA6"/>
    <w:rsid w:val="00203ADB"/>
    <w:rsid w:val="002054A9"/>
    <w:rsid w:val="00230E40"/>
    <w:rsid w:val="00235E95"/>
    <w:rsid w:val="00237EE6"/>
    <w:rsid w:val="00244E2C"/>
    <w:rsid w:val="00281CF4"/>
    <w:rsid w:val="00283E76"/>
    <w:rsid w:val="00287725"/>
    <w:rsid w:val="002B4BD3"/>
    <w:rsid w:val="002B625B"/>
    <w:rsid w:val="002B68B3"/>
    <w:rsid w:val="002D7F59"/>
    <w:rsid w:val="002E2940"/>
    <w:rsid w:val="0031664A"/>
    <w:rsid w:val="00326DCD"/>
    <w:rsid w:val="003346F0"/>
    <w:rsid w:val="00337EFA"/>
    <w:rsid w:val="0035227E"/>
    <w:rsid w:val="00371315"/>
    <w:rsid w:val="003931A3"/>
    <w:rsid w:val="003A4942"/>
    <w:rsid w:val="003C2B0A"/>
    <w:rsid w:val="003C4170"/>
    <w:rsid w:val="003F0666"/>
    <w:rsid w:val="00411EC8"/>
    <w:rsid w:val="00426C45"/>
    <w:rsid w:val="0044270B"/>
    <w:rsid w:val="00445463"/>
    <w:rsid w:val="00453C4E"/>
    <w:rsid w:val="00483D78"/>
    <w:rsid w:val="00495F70"/>
    <w:rsid w:val="004B5809"/>
    <w:rsid w:val="004D42EB"/>
    <w:rsid w:val="004E7F18"/>
    <w:rsid w:val="0050006C"/>
    <w:rsid w:val="0050015A"/>
    <w:rsid w:val="00511DAF"/>
    <w:rsid w:val="00512D8C"/>
    <w:rsid w:val="00525A05"/>
    <w:rsid w:val="00530EA8"/>
    <w:rsid w:val="0053771B"/>
    <w:rsid w:val="00557E42"/>
    <w:rsid w:val="00566306"/>
    <w:rsid w:val="0056646E"/>
    <w:rsid w:val="005709C7"/>
    <w:rsid w:val="00590182"/>
    <w:rsid w:val="00593BF6"/>
    <w:rsid w:val="005973D5"/>
    <w:rsid w:val="005C3B45"/>
    <w:rsid w:val="005E194D"/>
    <w:rsid w:val="006025E0"/>
    <w:rsid w:val="00604DA9"/>
    <w:rsid w:val="0060546D"/>
    <w:rsid w:val="00615E34"/>
    <w:rsid w:val="00624F53"/>
    <w:rsid w:val="00635A2A"/>
    <w:rsid w:val="0067303E"/>
    <w:rsid w:val="00674662"/>
    <w:rsid w:val="006F12DB"/>
    <w:rsid w:val="006F3E57"/>
    <w:rsid w:val="00706470"/>
    <w:rsid w:val="00710A6F"/>
    <w:rsid w:val="0071746F"/>
    <w:rsid w:val="00731502"/>
    <w:rsid w:val="007474E9"/>
    <w:rsid w:val="007738DD"/>
    <w:rsid w:val="00785172"/>
    <w:rsid w:val="007B2610"/>
    <w:rsid w:val="007C2326"/>
    <w:rsid w:val="007C6E46"/>
    <w:rsid w:val="007E6DFA"/>
    <w:rsid w:val="007F06F7"/>
    <w:rsid w:val="007F6F3D"/>
    <w:rsid w:val="00803F74"/>
    <w:rsid w:val="0084435A"/>
    <w:rsid w:val="00876870"/>
    <w:rsid w:val="00900E7D"/>
    <w:rsid w:val="0091021E"/>
    <w:rsid w:val="009141A4"/>
    <w:rsid w:val="00916DB0"/>
    <w:rsid w:val="00957B94"/>
    <w:rsid w:val="00973232"/>
    <w:rsid w:val="009903FC"/>
    <w:rsid w:val="0099691A"/>
    <w:rsid w:val="009A0FDA"/>
    <w:rsid w:val="009A6F95"/>
    <w:rsid w:val="009F32BB"/>
    <w:rsid w:val="00A33A9B"/>
    <w:rsid w:val="00A3581B"/>
    <w:rsid w:val="00A36E38"/>
    <w:rsid w:val="00A4018E"/>
    <w:rsid w:val="00A4763D"/>
    <w:rsid w:val="00A62896"/>
    <w:rsid w:val="00A661AC"/>
    <w:rsid w:val="00A6768E"/>
    <w:rsid w:val="00A67E19"/>
    <w:rsid w:val="00A71ED1"/>
    <w:rsid w:val="00A76890"/>
    <w:rsid w:val="00A915AF"/>
    <w:rsid w:val="00A94E3F"/>
    <w:rsid w:val="00AE53E5"/>
    <w:rsid w:val="00AF1C28"/>
    <w:rsid w:val="00B03723"/>
    <w:rsid w:val="00B12AFA"/>
    <w:rsid w:val="00B42460"/>
    <w:rsid w:val="00B432FE"/>
    <w:rsid w:val="00B545C6"/>
    <w:rsid w:val="00B705CF"/>
    <w:rsid w:val="00B745A7"/>
    <w:rsid w:val="00B85B3E"/>
    <w:rsid w:val="00B86560"/>
    <w:rsid w:val="00B91044"/>
    <w:rsid w:val="00BA7932"/>
    <w:rsid w:val="00BB5989"/>
    <w:rsid w:val="00BC25B6"/>
    <w:rsid w:val="00BC5A2A"/>
    <w:rsid w:val="00BC5BF9"/>
    <w:rsid w:val="00BD46DC"/>
    <w:rsid w:val="00C04745"/>
    <w:rsid w:val="00C14401"/>
    <w:rsid w:val="00C2456C"/>
    <w:rsid w:val="00C36BEB"/>
    <w:rsid w:val="00C5068C"/>
    <w:rsid w:val="00C5772A"/>
    <w:rsid w:val="00C849AE"/>
    <w:rsid w:val="00CC018D"/>
    <w:rsid w:val="00CC5B29"/>
    <w:rsid w:val="00CC671D"/>
    <w:rsid w:val="00CE25BB"/>
    <w:rsid w:val="00D01A25"/>
    <w:rsid w:val="00D04455"/>
    <w:rsid w:val="00D73BE6"/>
    <w:rsid w:val="00D90ABD"/>
    <w:rsid w:val="00D93F28"/>
    <w:rsid w:val="00DA21A0"/>
    <w:rsid w:val="00DB4DF2"/>
    <w:rsid w:val="00DC1D18"/>
    <w:rsid w:val="00DC510A"/>
    <w:rsid w:val="00DD2AE4"/>
    <w:rsid w:val="00DD5963"/>
    <w:rsid w:val="00DE31C4"/>
    <w:rsid w:val="00E002FC"/>
    <w:rsid w:val="00E14233"/>
    <w:rsid w:val="00E46E07"/>
    <w:rsid w:val="00E525F8"/>
    <w:rsid w:val="00E55BCB"/>
    <w:rsid w:val="00E710AF"/>
    <w:rsid w:val="00E9279B"/>
    <w:rsid w:val="00EA3666"/>
    <w:rsid w:val="00EC2136"/>
    <w:rsid w:val="00ED3E0F"/>
    <w:rsid w:val="00ED6F9D"/>
    <w:rsid w:val="00F064D0"/>
    <w:rsid w:val="00F07D1E"/>
    <w:rsid w:val="00F27CD9"/>
    <w:rsid w:val="00F3780E"/>
    <w:rsid w:val="00F4213D"/>
    <w:rsid w:val="00F4381C"/>
    <w:rsid w:val="00F67A6B"/>
    <w:rsid w:val="00F74B3D"/>
    <w:rsid w:val="00F75B74"/>
    <w:rsid w:val="00F82903"/>
    <w:rsid w:val="00F8385A"/>
    <w:rsid w:val="00FA471E"/>
    <w:rsid w:val="00FB1A71"/>
    <w:rsid w:val="00FB2804"/>
    <w:rsid w:val="00FD3C69"/>
    <w:rsid w:val="00FE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0BBD63D-6471-418B-AD16-1E7F2B5465AC}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kssprgsmltilopsamling">
    <w:name w:val="Boks spørgsmål til opsamling"/>
    <w:basedOn w:val="Normal"/>
    <w:qFormat/>
    <w:rsid w:val="00644F0E"/>
    <w:pPr>
      <w:spacing w:before="240" w:after="0"/>
    </w:pPr>
    <w:rPr>
      <w:color w:val="3366FF"/>
    </w:r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styleId="Listeafsnit">
    <w:name w:val="List Paragraph"/>
    <w:basedOn w:val="Normal"/>
    <w:uiPriority w:val="34"/>
    <w:qFormat/>
    <w:rsid w:val="00B526BF"/>
    <w:pPr>
      <w:ind w:left="720"/>
      <w:contextualSpacing/>
    </w:pPr>
  </w:style>
  <w:style w:type="paragraph" w:customStyle="1" w:styleId="Bokstips">
    <w:name w:val="Boks tips"/>
    <w:basedOn w:val="Normal"/>
    <w:qFormat/>
    <w:rsid w:val="00644F0E"/>
    <w:pPr>
      <w:spacing w:before="240" w:after="0"/>
    </w:pPr>
    <w:rPr>
      <w:bCs/>
      <w:color w:val="FF0000"/>
      <w:lang w:val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095C4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095C4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095C41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95C4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95C41"/>
    <w:rPr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095C41"/>
    <w:pPr>
      <w:spacing w:after="0" w:line="240" w:lineRule="auto"/>
    </w:pPr>
  </w:style>
  <w:style w:type="paragraph" w:customStyle="1" w:styleId="Overskriftinstruktionsark">
    <w:name w:val="Overskrift instruktionsark"/>
    <w:basedOn w:val="Overskrift1"/>
    <w:qFormat/>
    <w:rsid w:val="00364234"/>
    <w:rPr>
      <w:color w:val="F79646" w:themeColor="accent6"/>
    </w:rPr>
  </w:style>
  <w:style w:type="paragraph" w:styleId="Ingenafstand">
    <w:name w:val="No Spacing"/>
    <w:uiPriority w:val="1"/>
    <w:qFormat/>
    <w:rsid w:val="00AC4C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303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morten</dc:creator>
  <cp:lastModifiedBy>Henriette Hedegaard Jensen</cp:lastModifiedBy>
  <cp:revision>76</cp:revision>
  <dcterms:created xsi:type="dcterms:W3CDTF">2012-05-29T07:54:00Z</dcterms:created>
  <dcterms:modified xsi:type="dcterms:W3CDTF">2014-12-18T11:02:00Z</dcterms:modified>
</cp:coreProperties>
</file>