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925527" w:rsidP="00E97A31">
      <w:pPr>
        <w:pStyle w:val="Overskriftinstruktionsark"/>
      </w:pPr>
      <w:r>
        <w:t>I dag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925527" w:rsidRPr="002A309F">
          <w:rPr>
            <w:rStyle w:val="Hyperlink"/>
          </w:rPr>
          <w:t>I dag</w:t>
        </w:r>
        <w:r w:rsidR="00CB6A55" w:rsidRPr="002A309F">
          <w:rPr>
            <w:rStyle w:val="Hyperlink"/>
          </w:rPr>
          <w:t xml:space="preserve"> -</w:t>
        </w:r>
        <w:r w:rsidR="0078251A" w:rsidRPr="002A309F">
          <w:rPr>
            <w:rStyle w:val="Hyperlink"/>
          </w:rPr>
          <w:t xml:space="preserve"> </w:t>
        </w:r>
        <w:proofErr w:type="spellStart"/>
        <w:r w:rsidR="0078251A" w:rsidRPr="002A309F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925527">
        <w:t>I dag</w:t>
      </w:r>
      <w:r w:rsidR="008E4312">
        <w:t>”</w:t>
      </w:r>
      <w:r w:rsidR="0038641F">
        <w:t xml:space="preserve">. </w:t>
      </w:r>
    </w:p>
    <w:p w:rsidR="00E20CE2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925527">
        <w:t>Mobning</w:t>
      </w:r>
      <w:r>
        <w:t>”</w:t>
      </w:r>
      <w:r w:rsidR="0078251A">
        <w:t>.</w:t>
      </w:r>
    </w:p>
    <w:p w:rsidR="00061A98" w:rsidRDefault="00276893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6332220" cy="4484471"/>
            <wp:effectExtent l="19050" t="0" r="0" b="0"/>
            <wp:docPr id="2" name="Billede 1" descr="C:\Users\Lis\Dropbox\Dig, mig og fællesskabet\Hjemmeside\Idag - kopi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\Dropbox\Dig, mig og fællesskabet\Hjemmeside\Idag - kopiar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48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09F" w:rsidRPr="002A309F">
        <w:t>https://www.dropbox.com/s/lt78304exk0y5lr/203%20I%20dag%20-%20kopiark.pdf?dl=0</w:t>
      </w:r>
      <w:r w:rsidR="002A309F">
        <w:t xml:space="preserve"> </w:t>
      </w:r>
    </w:p>
    <w:p w:rsidR="00C51C58" w:rsidRDefault="00C51C58" w:rsidP="00206995"/>
    <w:sectPr w:rsidR="00C51C58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dropbox.com/s/lt78304exk0y5lr/203%20I%20dag%20-%20kopiark.pdf?dl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6</cp:revision>
  <dcterms:created xsi:type="dcterms:W3CDTF">2014-09-29T10:31:00Z</dcterms:created>
  <dcterms:modified xsi:type="dcterms:W3CDTF">2014-10-09T06:37:00Z</dcterms:modified>
</cp:coreProperties>
</file>