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027351" w:rsidRDefault="00027351" w:rsidP="0096478E">
      <w:pPr>
        <w:pStyle w:val="Titel"/>
      </w:pPr>
      <w:proofErr w:type="spellStart"/>
      <w:r w:rsidRPr="00027351">
        <w:t>Kopiark</w:t>
      </w:r>
      <w:proofErr w:type="spellEnd"/>
    </w:p>
    <w:p w:rsidR="0096478E" w:rsidRDefault="00E97F1E" w:rsidP="00E97A31">
      <w:pPr>
        <w:pStyle w:val="Overskriftinstruktionsark"/>
      </w:pPr>
      <w:r>
        <w:t>Mød en type</w:t>
      </w:r>
      <w:r w:rsidR="00F5084D">
        <w:t xml:space="preserve"> </w:t>
      </w:r>
      <w:r w:rsidR="00027351">
        <w:t xml:space="preserve">- </w:t>
      </w:r>
      <w:proofErr w:type="spellStart"/>
      <w:r w:rsidR="00027351">
        <w:t>kopiark</w:t>
      </w:r>
      <w:proofErr w:type="spellEnd"/>
      <w:r w:rsidR="00401A2A" w:rsidRPr="00027351">
        <w:t xml:space="preserve"> </w:t>
      </w:r>
    </w:p>
    <w:p w:rsidR="00206995" w:rsidRPr="00206995" w:rsidRDefault="00206995" w:rsidP="00206995">
      <w:r w:rsidRPr="00206995">
        <w:t>”</w:t>
      </w:r>
      <w:hyperlink r:id="rId5" w:history="1">
        <w:r w:rsidR="00E97F1E" w:rsidRPr="009E1ACA">
          <w:rPr>
            <w:rStyle w:val="Hyperlink"/>
          </w:rPr>
          <w:t>Mød en type</w:t>
        </w:r>
        <w:r w:rsidR="0078251A" w:rsidRPr="009E1ACA">
          <w:rPr>
            <w:rStyle w:val="Hyperlink"/>
          </w:rPr>
          <w:t xml:space="preserve"> – </w:t>
        </w:r>
        <w:proofErr w:type="spellStart"/>
        <w:r w:rsidR="0078251A" w:rsidRPr="009E1ACA">
          <w:rPr>
            <w:rStyle w:val="Hyperlink"/>
          </w:rPr>
          <w:t>kopiark</w:t>
        </w:r>
        <w:proofErr w:type="spellEnd"/>
      </w:hyperlink>
      <w:r w:rsidR="0078251A">
        <w:t>”</w:t>
      </w:r>
      <w:r w:rsidRPr="00206995">
        <w:t xml:space="preserve"> </w:t>
      </w:r>
      <w:r w:rsidR="0078251A" w:rsidRPr="0078251A">
        <w:t xml:space="preserve">bruges sammen med </w:t>
      </w:r>
      <w:proofErr w:type="spellStart"/>
      <w:r w:rsidR="0078251A" w:rsidRPr="0078251A">
        <w:t>instruktionsarket</w:t>
      </w:r>
      <w:proofErr w:type="spellEnd"/>
      <w:r w:rsidR="0078251A">
        <w:t xml:space="preserve"> </w:t>
      </w:r>
      <w:r w:rsidRPr="00206995">
        <w:t>”</w:t>
      </w:r>
      <w:r w:rsidR="00E97F1E">
        <w:t>Mød en type</w:t>
      </w:r>
      <w:r w:rsidR="008E4312">
        <w:t>”</w:t>
      </w:r>
      <w:r w:rsidR="0038641F">
        <w:t xml:space="preserve">. </w:t>
      </w:r>
    </w:p>
    <w:p w:rsidR="00E20CE2" w:rsidRDefault="00FE6EBB" w:rsidP="005966A0">
      <w:pPr>
        <w:pStyle w:val="Ingenafstand"/>
      </w:pPr>
      <w:r>
        <w:t xml:space="preserve">Det </w:t>
      </w:r>
      <w:r w:rsidR="0038641F">
        <w:t xml:space="preserve">kan </w:t>
      </w:r>
      <w:r>
        <w:t>indgå i temaforløbet</w:t>
      </w:r>
      <w:r w:rsidR="00206995">
        <w:t xml:space="preserve"> </w:t>
      </w:r>
      <w:r>
        <w:t>”</w:t>
      </w:r>
      <w:r w:rsidR="00E05195">
        <w:t>Krop</w:t>
      </w:r>
      <w:r w:rsidR="0078251A">
        <w:t>ssprog</w:t>
      </w:r>
      <w:r>
        <w:t>”</w:t>
      </w:r>
      <w:r w:rsidR="0078251A">
        <w:t>.</w:t>
      </w:r>
    </w:p>
    <w:p w:rsidR="00E97F1E" w:rsidRDefault="00E97F1E" w:rsidP="005966A0">
      <w:pPr>
        <w:pStyle w:val="Ingenafstand"/>
      </w:pPr>
    </w:p>
    <w:p w:rsidR="00FE1569" w:rsidRDefault="00E97F1E" w:rsidP="005966A0">
      <w:pPr>
        <w:pStyle w:val="Ingenafstand"/>
      </w:pPr>
      <w:r>
        <w:rPr>
          <w:noProof/>
          <w:lang w:eastAsia="da-DK"/>
        </w:rPr>
        <w:drawing>
          <wp:inline distT="0" distB="0" distL="0" distR="0">
            <wp:extent cx="6332220" cy="2198447"/>
            <wp:effectExtent l="19050" t="0" r="0" b="0"/>
            <wp:docPr id="22" name="Billede 2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198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1569" w:rsidRPr="00FE1569">
        <w:t>https://www.dropbox.com/s/014btmk2s820fvk/316%20M%C3%B8d%20en%20type%20-%20kopiark.pdf</w:t>
      </w:r>
    </w:p>
    <w:p w:rsidR="00FE1569" w:rsidRDefault="00FE1569" w:rsidP="005966A0">
      <w:pPr>
        <w:pStyle w:val="Ingenafstand"/>
      </w:pPr>
    </w:p>
    <w:p w:rsidR="00255CF9" w:rsidRDefault="00255CF9" w:rsidP="00206995"/>
    <w:sectPr w:rsidR="00255CF9" w:rsidSect="000E2FED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1F08"/>
  <w:defaultTabStop w:val="1304"/>
  <w:hyphenationZone w:val="425"/>
  <w:characterSpacingControl w:val="doNotCompress"/>
  <w:compat/>
  <w:rsids>
    <w:rsidRoot w:val="00566306"/>
    <w:rsid w:val="000010A1"/>
    <w:rsid w:val="000137BE"/>
    <w:rsid w:val="00027351"/>
    <w:rsid w:val="00061A98"/>
    <w:rsid w:val="00094088"/>
    <w:rsid w:val="000A5D9D"/>
    <w:rsid w:val="000C1223"/>
    <w:rsid w:val="000D36C3"/>
    <w:rsid w:val="000E729B"/>
    <w:rsid w:val="001059B3"/>
    <w:rsid w:val="001062B5"/>
    <w:rsid w:val="00111849"/>
    <w:rsid w:val="001215CE"/>
    <w:rsid w:val="00123CD1"/>
    <w:rsid w:val="00135EDC"/>
    <w:rsid w:val="00142FD5"/>
    <w:rsid w:val="00152D73"/>
    <w:rsid w:val="00172F7B"/>
    <w:rsid w:val="0017475D"/>
    <w:rsid w:val="001963FE"/>
    <w:rsid w:val="00197032"/>
    <w:rsid w:val="001A31BD"/>
    <w:rsid w:val="001B1497"/>
    <w:rsid w:val="001D34C6"/>
    <w:rsid w:val="001E4E88"/>
    <w:rsid w:val="00206995"/>
    <w:rsid w:val="00235E95"/>
    <w:rsid w:val="002400EE"/>
    <w:rsid w:val="00244E2C"/>
    <w:rsid w:val="0027544A"/>
    <w:rsid w:val="00276893"/>
    <w:rsid w:val="00296DAD"/>
    <w:rsid w:val="002A309F"/>
    <w:rsid w:val="002D7F59"/>
    <w:rsid w:val="002E150B"/>
    <w:rsid w:val="002E2940"/>
    <w:rsid w:val="00326DCD"/>
    <w:rsid w:val="0034163D"/>
    <w:rsid w:val="00350012"/>
    <w:rsid w:val="0036047A"/>
    <w:rsid w:val="00371315"/>
    <w:rsid w:val="00380979"/>
    <w:rsid w:val="0038641F"/>
    <w:rsid w:val="003F0666"/>
    <w:rsid w:val="003F660A"/>
    <w:rsid w:val="00401A2A"/>
    <w:rsid w:val="004179CA"/>
    <w:rsid w:val="00470E8F"/>
    <w:rsid w:val="00475793"/>
    <w:rsid w:val="00483D78"/>
    <w:rsid w:val="004B5809"/>
    <w:rsid w:val="004D42EB"/>
    <w:rsid w:val="004F037E"/>
    <w:rsid w:val="0050015A"/>
    <w:rsid w:val="005245F9"/>
    <w:rsid w:val="00525FF0"/>
    <w:rsid w:val="00566306"/>
    <w:rsid w:val="0056646E"/>
    <w:rsid w:val="005816E4"/>
    <w:rsid w:val="00590182"/>
    <w:rsid w:val="005901CA"/>
    <w:rsid w:val="005966A0"/>
    <w:rsid w:val="005A2A67"/>
    <w:rsid w:val="005B56E6"/>
    <w:rsid w:val="005E7532"/>
    <w:rsid w:val="006025E0"/>
    <w:rsid w:val="00623279"/>
    <w:rsid w:val="00663FBD"/>
    <w:rsid w:val="0069492A"/>
    <w:rsid w:val="006952F1"/>
    <w:rsid w:val="006B6819"/>
    <w:rsid w:val="0071746F"/>
    <w:rsid w:val="007246CF"/>
    <w:rsid w:val="00731C29"/>
    <w:rsid w:val="007552EA"/>
    <w:rsid w:val="0078251A"/>
    <w:rsid w:val="007B04F3"/>
    <w:rsid w:val="007B2610"/>
    <w:rsid w:val="007B4EEC"/>
    <w:rsid w:val="007C0814"/>
    <w:rsid w:val="007C6E46"/>
    <w:rsid w:val="007F06F7"/>
    <w:rsid w:val="007F6F3D"/>
    <w:rsid w:val="00802197"/>
    <w:rsid w:val="00810B2A"/>
    <w:rsid w:val="008301AA"/>
    <w:rsid w:val="00884B28"/>
    <w:rsid w:val="00885493"/>
    <w:rsid w:val="00894329"/>
    <w:rsid w:val="008A1A68"/>
    <w:rsid w:val="008B7071"/>
    <w:rsid w:val="008C19EA"/>
    <w:rsid w:val="008E4312"/>
    <w:rsid w:val="00901BDA"/>
    <w:rsid w:val="00925527"/>
    <w:rsid w:val="0093375E"/>
    <w:rsid w:val="0096478E"/>
    <w:rsid w:val="00965F20"/>
    <w:rsid w:val="00977F09"/>
    <w:rsid w:val="009903FC"/>
    <w:rsid w:val="0099691A"/>
    <w:rsid w:val="009A6F95"/>
    <w:rsid w:val="009C3C96"/>
    <w:rsid w:val="009F32BB"/>
    <w:rsid w:val="00A16BFF"/>
    <w:rsid w:val="00A36E38"/>
    <w:rsid w:val="00A4018E"/>
    <w:rsid w:val="00A62896"/>
    <w:rsid w:val="00A747E3"/>
    <w:rsid w:val="00AF1C28"/>
    <w:rsid w:val="00B03723"/>
    <w:rsid w:val="00B13EF4"/>
    <w:rsid w:val="00B46E39"/>
    <w:rsid w:val="00B572A0"/>
    <w:rsid w:val="00B91044"/>
    <w:rsid w:val="00BA16D9"/>
    <w:rsid w:val="00BB2319"/>
    <w:rsid w:val="00BB772B"/>
    <w:rsid w:val="00C0015E"/>
    <w:rsid w:val="00C01388"/>
    <w:rsid w:val="00C04745"/>
    <w:rsid w:val="00C14401"/>
    <w:rsid w:val="00C51C58"/>
    <w:rsid w:val="00C5772A"/>
    <w:rsid w:val="00C8423E"/>
    <w:rsid w:val="00C849AE"/>
    <w:rsid w:val="00C97D7C"/>
    <w:rsid w:val="00CB028B"/>
    <w:rsid w:val="00CB6A55"/>
    <w:rsid w:val="00CC018D"/>
    <w:rsid w:val="00CD02BF"/>
    <w:rsid w:val="00CD7C84"/>
    <w:rsid w:val="00CF79F0"/>
    <w:rsid w:val="00D15E59"/>
    <w:rsid w:val="00D41C8F"/>
    <w:rsid w:val="00DA21A0"/>
    <w:rsid w:val="00DB6C57"/>
    <w:rsid w:val="00DC1D18"/>
    <w:rsid w:val="00DC4A3C"/>
    <w:rsid w:val="00E05195"/>
    <w:rsid w:val="00E14233"/>
    <w:rsid w:val="00E145D9"/>
    <w:rsid w:val="00E20CE2"/>
    <w:rsid w:val="00E41190"/>
    <w:rsid w:val="00E673A3"/>
    <w:rsid w:val="00E97A31"/>
    <w:rsid w:val="00E97F1E"/>
    <w:rsid w:val="00EB099E"/>
    <w:rsid w:val="00F067C2"/>
    <w:rsid w:val="00F16EAD"/>
    <w:rsid w:val="00F17C58"/>
    <w:rsid w:val="00F4213D"/>
    <w:rsid w:val="00F5084D"/>
    <w:rsid w:val="00F761AC"/>
    <w:rsid w:val="00FA443D"/>
    <w:rsid w:val="00FB2804"/>
    <w:rsid w:val="00FE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character" w:styleId="Hyperlink">
    <w:name w:val="Hyperlink"/>
    <w:basedOn w:val="Standardskrifttypeiafsnit"/>
    <w:uiPriority w:val="99"/>
    <w:unhideWhenUsed/>
    <w:rsid w:val="00206995"/>
    <w:rPr>
      <w:color w:val="0000FF" w:themeColor="hyperlink"/>
      <w:u w:val="single"/>
    </w:rPr>
  </w:style>
  <w:style w:type="paragraph" w:customStyle="1" w:styleId="Overskriftinstruktionsark">
    <w:name w:val="Overskrift instruktionsark"/>
    <w:basedOn w:val="Overskrift1"/>
    <w:qFormat/>
    <w:rsid w:val="00E97A31"/>
    <w:rPr>
      <w:color w:val="F79646" w:themeColor="accent6"/>
    </w:rPr>
  </w:style>
  <w:style w:type="paragraph" w:styleId="Ingenafstand">
    <w:name w:val="No Spacing"/>
    <w:uiPriority w:val="1"/>
    <w:qFormat/>
    <w:rsid w:val="005966A0"/>
    <w:pPr>
      <w:spacing w:after="0" w:line="240" w:lineRule="auto"/>
    </w:pPr>
  </w:style>
  <w:style w:type="character" w:styleId="BesgtHyperlink">
    <w:name w:val="FollowedHyperlink"/>
    <w:basedOn w:val="Standardskrifttypeiafsnit"/>
    <w:uiPriority w:val="99"/>
    <w:semiHidden/>
    <w:unhideWhenUsed/>
    <w:rsid w:val="00B13E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dropbox.com/s/014btmk2s820fvk/316%20M%C3%B8d%20en%20type%20-%20kopiark.pdf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Lis</cp:lastModifiedBy>
  <cp:revision>8</cp:revision>
  <dcterms:created xsi:type="dcterms:W3CDTF">2014-08-13T15:29:00Z</dcterms:created>
  <dcterms:modified xsi:type="dcterms:W3CDTF">2014-08-14T09:20:00Z</dcterms:modified>
</cp:coreProperties>
</file>