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78E" w:rsidRPr="00027351" w:rsidRDefault="00027351" w:rsidP="0096478E">
      <w:pPr>
        <w:pStyle w:val="Titel"/>
      </w:pPr>
      <w:proofErr w:type="spellStart"/>
      <w:r w:rsidRPr="00027351">
        <w:t>Kopiark</w:t>
      </w:r>
      <w:proofErr w:type="spellEnd"/>
    </w:p>
    <w:p w:rsidR="0096478E" w:rsidRDefault="00027351" w:rsidP="00E97A31">
      <w:pPr>
        <w:pStyle w:val="Overskriftinstruktionsark"/>
      </w:pPr>
      <w:r w:rsidRPr="00027351">
        <w:t>Sammen med jer</w:t>
      </w:r>
      <w:r>
        <w:t xml:space="preserve">… - </w:t>
      </w:r>
      <w:proofErr w:type="spellStart"/>
      <w:r>
        <w:t>kopiark</w:t>
      </w:r>
      <w:proofErr w:type="spellEnd"/>
      <w:r w:rsidR="00401A2A" w:rsidRPr="00027351">
        <w:t xml:space="preserve"> </w:t>
      </w:r>
    </w:p>
    <w:p w:rsidR="00206995" w:rsidRPr="00206995" w:rsidRDefault="00206995" w:rsidP="00206995">
      <w:r w:rsidRPr="00206995">
        <w:t>”</w:t>
      </w:r>
      <w:hyperlink r:id="rId5" w:history="1">
        <w:r w:rsidRPr="00206995">
          <w:rPr>
            <w:rStyle w:val="Hyperlink"/>
          </w:rPr>
          <w:t xml:space="preserve">Sammen med jer … </w:t>
        </w:r>
        <w:proofErr w:type="spellStart"/>
        <w:r w:rsidRPr="00206995">
          <w:rPr>
            <w:rStyle w:val="Hyperlink"/>
          </w:rPr>
          <w:t>kopiark</w:t>
        </w:r>
        <w:proofErr w:type="spellEnd"/>
      </w:hyperlink>
      <w:r w:rsidRPr="00206995">
        <w:t>” bruges sammen med</w:t>
      </w:r>
      <w:r>
        <w:t xml:space="preserve"> </w:t>
      </w:r>
      <w:proofErr w:type="spellStart"/>
      <w:r>
        <w:t>i</w:t>
      </w:r>
      <w:r w:rsidRPr="00206995">
        <w:t>nstruktionsarket</w:t>
      </w:r>
      <w:proofErr w:type="spellEnd"/>
      <w:r w:rsidRPr="00206995">
        <w:t xml:space="preserve"> ”</w:t>
      </w:r>
      <w:r w:rsidRPr="008C645A">
        <w:t>Sammen med jer…</w:t>
      </w:r>
      <w:r w:rsidRPr="00206995">
        <w:t>”.</w:t>
      </w:r>
    </w:p>
    <w:p w:rsidR="00206995" w:rsidRDefault="00206995" w:rsidP="005966A0">
      <w:pPr>
        <w:pStyle w:val="Ingenafstand"/>
      </w:pPr>
      <w:r w:rsidRPr="00206995">
        <w:t>Det indgår i temaforløbet:</w:t>
      </w:r>
      <w:r>
        <w:t xml:space="preserve"> </w:t>
      </w:r>
      <w:r w:rsidRPr="00206995">
        <w:t>Sig goddag</w:t>
      </w:r>
    </w:p>
    <w:p w:rsidR="005901CA" w:rsidRDefault="005901CA" w:rsidP="00206995"/>
    <w:p w:rsidR="00206995" w:rsidRPr="00206995" w:rsidRDefault="00C01388" w:rsidP="00206995">
      <w:r>
        <w:rPr>
          <w:noProof/>
          <w:lang w:eastAsia="da-DK"/>
        </w:rPr>
        <w:drawing>
          <wp:inline distT="0" distB="0" distL="0" distR="0">
            <wp:extent cx="2684145" cy="1905000"/>
            <wp:effectExtent l="0" t="0" r="0" b="0"/>
            <wp:docPr id="2" name="Billede 2" descr="Macintosh HD:Users:morten:Google Drev:Sammen med j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morten:Google Drev:Sammen med jer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414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5493" w:rsidRPr="005746F7">
        <w:rPr>
          <w:rFonts w:ascii="Lucida Grande" w:hAnsi="Lucida Grande" w:cs="Lucida Grande"/>
          <w:color w:val="000000"/>
        </w:rPr>
        <w:t>http://www.udviklingsmuligheder.dk/filerdownload/</w:t>
      </w:r>
      <w:r w:rsidR="00894329" w:rsidRPr="00E86407">
        <w:rPr>
          <w:rFonts w:ascii="Lucida Grande" w:hAnsi="Lucida Grande" w:cs="Lucida Grande"/>
          <w:color w:val="000000"/>
        </w:rPr>
        <w:t>209_-_Sammen_med_jer_kopiark.pdf</w:t>
      </w:r>
      <w:bookmarkStart w:id="0" w:name="_GoBack"/>
      <w:bookmarkEnd w:id="0"/>
    </w:p>
    <w:sectPr w:rsidR="00206995" w:rsidRPr="00206995" w:rsidSect="000E2FED">
      <w:pgSz w:w="12240" w:h="15840"/>
      <w:pgMar w:top="1701" w:right="1134" w:bottom="1701" w:left="1134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3BB8552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1772D7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88E67A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6E52AB3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984C0B9A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C602CC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A98034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D5CEFF8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D5104C0E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1A243BEA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835838F2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00000002"/>
    <w:multiLevelType w:val="hybridMultilevel"/>
    <w:tmpl w:val="00000002"/>
    <w:lvl w:ilvl="0" w:tplc="00000065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00000003"/>
    <w:multiLevelType w:val="hybridMultilevel"/>
    <w:tmpl w:val="00000003"/>
    <w:lvl w:ilvl="0" w:tplc="000000C9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00000004"/>
    <w:multiLevelType w:val="hybridMultilevel"/>
    <w:tmpl w:val="00000004"/>
    <w:lvl w:ilvl="0" w:tplc="0000012D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00000005"/>
    <w:multiLevelType w:val="hybridMultilevel"/>
    <w:tmpl w:val="00000005"/>
    <w:lvl w:ilvl="0" w:tplc="0000019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00000006"/>
    <w:multiLevelType w:val="hybridMultilevel"/>
    <w:tmpl w:val="00000006"/>
    <w:lvl w:ilvl="0" w:tplc="000001F5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00000007"/>
    <w:multiLevelType w:val="hybridMultilevel"/>
    <w:tmpl w:val="00000007"/>
    <w:lvl w:ilvl="0" w:tplc="00000259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00000008"/>
    <w:multiLevelType w:val="hybridMultilevel"/>
    <w:tmpl w:val="00000008"/>
    <w:lvl w:ilvl="0" w:tplc="000002BD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590F4ADF"/>
    <w:multiLevelType w:val="hybridMultilevel"/>
    <w:tmpl w:val="40CADA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9"/>
  </w:num>
  <w:num w:numId="13">
    <w:abstractNumId w:val="11"/>
  </w:num>
  <w:num w:numId="14">
    <w:abstractNumId w:val="12"/>
  </w:num>
  <w:num w:numId="15">
    <w:abstractNumId w:val="13"/>
  </w:num>
  <w:num w:numId="16">
    <w:abstractNumId w:val="14"/>
  </w:num>
  <w:num w:numId="17">
    <w:abstractNumId w:val="15"/>
  </w:num>
  <w:num w:numId="18">
    <w:abstractNumId w:val="16"/>
  </w:num>
  <w:num w:numId="19">
    <w:abstractNumId w:val="17"/>
  </w:num>
  <w:num w:numId="20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1304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566306"/>
    <w:rsid w:val="000137BE"/>
    <w:rsid w:val="0002287A"/>
    <w:rsid w:val="00043D93"/>
    <w:rsid w:val="00075379"/>
    <w:rsid w:val="00094088"/>
    <w:rsid w:val="000A5D9D"/>
    <w:rsid w:val="000C1223"/>
    <w:rsid w:val="000D36C3"/>
    <w:rsid w:val="000E1656"/>
    <w:rsid w:val="001059B3"/>
    <w:rsid w:val="001062B5"/>
    <w:rsid w:val="00111849"/>
    <w:rsid w:val="001215CE"/>
    <w:rsid w:val="00123CD1"/>
    <w:rsid w:val="00125C95"/>
    <w:rsid w:val="00135135"/>
    <w:rsid w:val="00135EDC"/>
    <w:rsid w:val="00152D73"/>
    <w:rsid w:val="0017391F"/>
    <w:rsid w:val="0017475D"/>
    <w:rsid w:val="001963FE"/>
    <w:rsid w:val="00197032"/>
    <w:rsid w:val="001A31BD"/>
    <w:rsid w:val="00224185"/>
    <w:rsid w:val="00235E95"/>
    <w:rsid w:val="00236C34"/>
    <w:rsid w:val="00244E2C"/>
    <w:rsid w:val="00263ED4"/>
    <w:rsid w:val="002D7F59"/>
    <w:rsid w:val="002E2940"/>
    <w:rsid w:val="00322B8F"/>
    <w:rsid w:val="00326DCD"/>
    <w:rsid w:val="00346808"/>
    <w:rsid w:val="0035227E"/>
    <w:rsid w:val="00362D25"/>
    <w:rsid w:val="00371315"/>
    <w:rsid w:val="003F0666"/>
    <w:rsid w:val="00433FC5"/>
    <w:rsid w:val="00443479"/>
    <w:rsid w:val="00446277"/>
    <w:rsid w:val="00453C4E"/>
    <w:rsid w:val="00454034"/>
    <w:rsid w:val="00483D78"/>
    <w:rsid w:val="004B5809"/>
    <w:rsid w:val="004D42EB"/>
    <w:rsid w:val="004E6696"/>
    <w:rsid w:val="0050015A"/>
    <w:rsid w:val="005045B5"/>
    <w:rsid w:val="0052760E"/>
    <w:rsid w:val="00535FC8"/>
    <w:rsid w:val="005460D9"/>
    <w:rsid w:val="00566306"/>
    <w:rsid w:val="0056646E"/>
    <w:rsid w:val="00590182"/>
    <w:rsid w:val="00590C18"/>
    <w:rsid w:val="00591A2C"/>
    <w:rsid w:val="005A66CD"/>
    <w:rsid w:val="005C7440"/>
    <w:rsid w:val="005D1D4C"/>
    <w:rsid w:val="005F57C2"/>
    <w:rsid w:val="005F60E0"/>
    <w:rsid w:val="005F6270"/>
    <w:rsid w:val="006025E0"/>
    <w:rsid w:val="006155D1"/>
    <w:rsid w:val="006807F7"/>
    <w:rsid w:val="006D190C"/>
    <w:rsid w:val="006F736B"/>
    <w:rsid w:val="0071746F"/>
    <w:rsid w:val="00720911"/>
    <w:rsid w:val="00741F33"/>
    <w:rsid w:val="007474E9"/>
    <w:rsid w:val="007A59C6"/>
    <w:rsid w:val="007B2239"/>
    <w:rsid w:val="007B2610"/>
    <w:rsid w:val="007C6E46"/>
    <w:rsid w:val="007E004A"/>
    <w:rsid w:val="007F06F7"/>
    <w:rsid w:val="007F6F3D"/>
    <w:rsid w:val="00852E2A"/>
    <w:rsid w:val="008611E1"/>
    <w:rsid w:val="008A78EE"/>
    <w:rsid w:val="008D66DE"/>
    <w:rsid w:val="009342B6"/>
    <w:rsid w:val="009576CB"/>
    <w:rsid w:val="009903FC"/>
    <w:rsid w:val="00990D3C"/>
    <w:rsid w:val="00994DBE"/>
    <w:rsid w:val="0099691A"/>
    <w:rsid w:val="009A6F95"/>
    <w:rsid w:val="009B1B63"/>
    <w:rsid w:val="009B574B"/>
    <w:rsid w:val="009E6C4B"/>
    <w:rsid w:val="009F32BB"/>
    <w:rsid w:val="00A32CE0"/>
    <w:rsid w:val="00A36E38"/>
    <w:rsid w:val="00A4018E"/>
    <w:rsid w:val="00A4235F"/>
    <w:rsid w:val="00A52B91"/>
    <w:rsid w:val="00A62896"/>
    <w:rsid w:val="00A9735D"/>
    <w:rsid w:val="00AD34D8"/>
    <w:rsid w:val="00AE7355"/>
    <w:rsid w:val="00AF146F"/>
    <w:rsid w:val="00AF1C28"/>
    <w:rsid w:val="00B03723"/>
    <w:rsid w:val="00B06593"/>
    <w:rsid w:val="00B07C02"/>
    <w:rsid w:val="00B432FE"/>
    <w:rsid w:val="00B91044"/>
    <w:rsid w:val="00BA09D8"/>
    <w:rsid w:val="00BC5A2A"/>
    <w:rsid w:val="00C04745"/>
    <w:rsid w:val="00C10F4F"/>
    <w:rsid w:val="00C14401"/>
    <w:rsid w:val="00C21B1E"/>
    <w:rsid w:val="00C5772A"/>
    <w:rsid w:val="00C849AE"/>
    <w:rsid w:val="00CB0BE2"/>
    <w:rsid w:val="00CB6F66"/>
    <w:rsid w:val="00CC018D"/>
    <w:rsid w:val="00D31289"/>
    <w:rsid w:val="00D67295"/>
    <w:rsid w:val="00DA14B6"/>
    <w:rsid w:val="00DA21A0"/>
    <w:rsid w:val="00DC1D18"/>
    <w:rsid w:val="00DE0F77"/>
    <w:rsid w:val="00DE197B"/>
    <w:rsid w:val="00DF35D5"/>
    <w:rsid w:val="00E14233"/>
    <w:rsid w:val="00E63882"/>
    <w:rsid w:val="00EC4BFE"/>
    <w:rsid w:val="00F4213D"/>
    <w:rsid w:val="00F827C4"/>
    <w:rsid w:val="00F93C89"/>
    <w:rsid w:val="00FB2804"/>
    <w:rsid w:val="00FF24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6306"/>
  </w:style>
  <w:style w:type="paragraph" w:styleId="Overskrift1">
    <w:name w:val="heading 1"/>
    <w:basedOn w:val="Normal"/>
    <w:next w:val="Normal"/>
    <w:link w:val="Overskrift1Tegn"/>
    <w:uiPriority w:val="9"/>
    <w:qFormat/>
    <w:rsid w:val="005663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56630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1963F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Titel">
    <w:name w:val="Title"/>
    <w:basedOn w:val="Normal"/>
    <w:next w:val="Normal"/>
    <w:link w:val="TitelTegn"/>
    <w:uiPriority w:val="10"/>
    <w:qFormat/>
    <w:rsid w:val="0056630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56630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5663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5663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pstilling-punkttegn">
    <w:name w:val="List Bullet"/>
    <w:basedOn w:val="Normal"/>
    <w:uiPriority w:val="99"/>
    <w:unhideWhenUsed/>
    <w:rsid w:val="00566306"/>
    <w:pPr>
      <w:numPr>
        <w:numId w:val="1"/>
      </w:numPr>
      <w:contextualSpacing/>
    </w:pPr>
  </w:style>
  <w:style w:type="paragraph" w:styleId="Opstilling-punkttegn2">
    <w:name w:val="List Bullet 2"/>
    <w:basedOn w:val="Normal"/>
    <w:uiPriority w:val="99"/>
    <w:unhideWhenUsed/>
    <w:rsid w:val="00566306"/>
    <w:pPr>
      <w:numPr>
        <w:numId w:val="2"/>
      </w:numPr>
      <w:contextualSpacing/>
    </w:pPr>
  </w:style>
  <w:style w:type="paragraph" w:styleId="Opstilling-talellerbogst">
    <w:name w:val="List Number"/>
    <w:basedOn w:val="Normal"/>
    <w:uiPriority w:val="99"/>
    <w:unhideWhenUsed/>
    <w:rsid w:val="00566306"/>
    <w:pPr>
      <w:numPr>
        <w:numId w:val="6"/>
      </w:numPr>
      <w:contextualSpacing/>
    </w:pPr>
  </w:style>
  <w:style w:type="paragraph" w:styleId="Opstilling-talellerbogst2">
    <w:name w:val="List Number 2"/>
    <w:basedOn w:val="Normal"/>
    <w:uiPriority w:val="99"/>
    <w:unhideWhenUsed/>
    <w:rsid w:val="00566306"/>
    <w:pPr>
      <w:numPr>
        <w:numId w:val="7"/>
      </w:numPr>
      <w:contextualSpacing/>
    </w:pPr>
  </w:style>
  <w:style w:type="character" w:styleId="Strk">
    <w:name w:val="Strong"/>
    <w:basedOn w:val="Standardskrifttypeiafsnit"/>
    <w:uiPriority w:val="22"/>
    <w:qFormat/>
    <w:rsid w:val="00566306"/>
    <w:rPr>
      <w:b/>
      <w:bCs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1963F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Kommentar">
    <w:name w:val="Kommentar"/>
    <w:basedOn w:val="Normal"/>
    <w:qFormat/>
    <w:rsid w:val="00590182"/>
    <w:rPr>
      <w:color w:val="C0504D" w:themeColor="accent2"/>
    </w:rPr>
  </w:style>
  <w:style w:type="paragraph" w:customStyle="1" w:styleId="Video">
    <w:name w:val="Video"/>
    <w:basedOn w:val="Normal"/>
    <w:next w:val="Normal"/>
    <w:qFormat/>
    <w:rsid w:val="009A6F95"/>
    <w:rPr>
      <w:color w:val="F79646" w:themeColor="accent6"/>
    </w:rPr>
  </w:style>
  <w:style w:type="paragraph" w:customStyle="1" w:styleId="Figuroverskrift">
    <w:name w:val="Figuroverskrift"/>
    <w:basedOn w:val="Normal"/>
    <w:next w:val="Figur"/>
    <w:qFormat/>
    <w:rsid w:val="00590182"/>
    <w:rPr>
      <w:color w:val="9BBB59" w:themeColor="accent3"/>
    </w:rPr>
  </w:style>
  <w:style w:type="paragraph" w:customStyle="1" w:styleId="Figur">
    <w:name w:val="Figur"/>
    <w:basedOn w:val="Normal"/>
    <w:qFormat/>
    <w:rsid w:val="00590182"/>
    <w:rPr>
      <w:color w:val="9BBB59" w:themeColor="accent3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9A6F95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9A6F95"/>
    <w:rPr>
      <w:rFonts w:ascii="Lucida Grande" w:hAnsi="Lucida Grande"/>
      <w:sz w:val="18"/>
      <w:szCs w:val="18"/>
    </w:rPr>
  </w:style>
  <w:style w:type="paragraph" w:customStyle="1" w:styleId="Tabeloverskrift">
    <w:name w:val="Tabeloverskrift"/>
    <w:basedOn w:val="Normal"/>
    <w:qFormat/>
    <w:rsid w:val="00590182"/>
    <w:rPr>
      <w:color w:val="660066"/>
    </w:rPr>
  </w:style>
  <w:style w:type="table" w:styleId="Tabel-Gitter">
    <w:name w:val="Table Grid"/>
    <w:basedOn w:val="Tabel-Normal"/>
    <w:uiPriority w:val="59"/>
    <w:rsid w:val="00B037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ksmaterialertilforlb">
    <w:name w:val="Boks materialer til forløb"/>
    <w:basedOn w:val="Normal"/>
    <w:qFormat/>
    <w:rsid w:val="00590182"/>
    <w:rPr>
      <w:color w:val="3366FF"/>
    </w:rPr>
  </w:style>
  <w:style w:type="character" w:styleId="Pladsholdertekst">
    <w:name w:val="Placeholder Text"/>
    <w:basedOn w:val="Standardskrifttypeiafsnit"/>
    <w:uiPriority w:val="99"/>
    <w:semiHidden/>
    <w:rsid w:val="006025E0"/>
    <w:rPr>
      <w:color w:val="808080"/>
    </w:rPr>
  </w:style>
  <w:style w:type="paragraph" w:customStyle="1" w:styleId="Feedback">
    <w:name w:val="Feedback"/>
    <w:basedOn w:val="Normal"/>
    <w:autoRedefine/>
    <w:qFormat/>
    <w:rsid w:val="00C849AE"/>
    <w:rPr>
      <w:rFonts w:ascii="Calibri" w:hAnsi="Calibri"/>
      <w:color w:val="4F6228" w:themeColor="accent3" w:themeShade="80"/>
    </w:rPr>
  </w:style>
  <w:style w:type="character" w:styleId="Hyperlink">
    <w:name w:val="Hyperlink"/>
    <w:basedOn w:val="Standardskrifttypeiafsnit"/>
    <w:uiPriority w:val="99"/>
    <w:unhideWhenUsed/>
    <w:rsid w:val="00206995"/>
    <w:rPr>
      <w:color w:val="0000FF" w:themeColor="hyperlink"/>
      <w:u w:val="single"/>
    </w:rPr>
  </w:style>
  <w:style w:type="paragraph" w:customStyle="1" w:styleId="Overskriftinstruktionsark">
    <w:name w:val="Overskrift instruktionsark"/>
    <w:basedOn w:val="Overskrift1"/>
    <w:qFormat/>
    <w:rsid w:val="00E97A31"/>
    <w:rPr>
      <w:color w:val="F79646" w:themeColor="accent6"/>
    </w:rPr>
  </w:style>
  <w:style w:type="paragraph" w:styleId="Ingenafstand">
    <w:name w:val="No Spacing"/>
    <w:uiPriority w:val="1"/>
    <w:qFormat/>
    <w:rsid w:val="005966A0"/>
    <w:pPr>
      <w:spacing w:after="0" w:line="240" w:lineRule="auto"/>
    </w:pPr>
  </w:style>
  <w:style w:type="character" w:styleId="BesgtHyperlink">
    <w:name w:val="FollowedHyperlink"/>
    <w:basedOn w:val="Standardskrifttypeiafsnit"/>
    <w:uiPriority w:val="99"/>
    <w:semiHidden/>
    <w:unhideWhenUsed/>
    <w:rsid w:val="008C645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6306"/>
  </w:style>
  <w:style w:type="paragraph" w:styleId="Overskrift1">
    <w:name w:val="heading 1"/>
    <w:basedOn w:val="Normal"/>
    <w:next w:val="Normal"/>
    <w:link w:val="Overskrift1Tegn"/>
    <w:uiPriority w:val="9"/>
    <w:qFormat/>
    <w:rsid w:val="005663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56630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1963F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Tegn"/>
    <w:uiPriority w:val="10"/>
    <w:qFormat/>
    <w:rsid w:val="0056630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Tegn">
    <w:name w:val="Rubrik Tegn"/>
    <w:basedOn w:val="Standardskrifttypeiafsnit"/>
    <w:link w:val="Rubrik"/>
    <w:uiPriority w:val="10"/>
    <w:rsid w:val="0056630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5663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5663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pstilling-punkttegn">
    <w:name w:val="List Bullet"/>
    <w:basedOn w:val="Normal"/>
    <w:uiPriority w:val="99"/>
    <w:unhideWhenUsed/>
    <w:rsid w:val="00566306"/>
    <w:pPr>
      <w:numPr>
        <w:numId w:val="1"/>
      </w:numPr>
      <w:contextualSpacing/>
    </w:pPr>
  </w:style>
  <w:style w:type="paragraph" w:styleId="Opstilling-punkttegn2">
    <w:name w:val="List Bullet 2"/>
    <w:basedOn w:val="Normal"/>
    <w:uiPriority w:val="99"/>
    <w:unhideWhenUsed/>
    <w:rsid w:val="00566306"/>
    <w:pPr>
      <w:numPr>
        <w:numId w:val="2"/>
      </w:numPr>
      <w:contextualSpacing/>
    </w:pPr>
  </w:style>
  <w:style w:type="paragraph" w:styleId="Opstilling-talellerbogst">
    <w:name w:val="List Number"/>
    <w:basedOn w:val="Normal"/>
    <w:uiPriority w:val="99"/>
    <w:unhideWhenUsed/>
    <w:rsid w:val="00566306"/>
    <w:pPr>
      <w:numPr>
        <w:numId w:val="6"/>
      </w:numPr>
      <w:contextualSpacing/>
    </w:pPr>
  </w:style>
  <w:style w:type="paragraph" w:styleId="Opstilling-talellerbogst2">
    <w:name w:val="List Number 2"/>
    <w:basedOn w:val="Normal"/>
    <w:uiPriority w:val="99"/>
    <w:unhideWhenUsed/>
    <w:rsid w:val="00566306"/>
    <w:pPr>
      <w:numPr>
        <w:numId w:val="7"/>
      </w:numPr>
      <w:contextualSpacing/>
    </w:pPr>
  </w:style>
  <w:style w:type="character" w:styleId="Kraftig">
    <w:name w:val="Strong"/>
    <w:basedOn w:val="Standardskrifttypeiafsnit"/>
    <w:uiPriority w:val="22"/>
    <w:qFormat/>
    <w:rsid w:val="00566306"/>
    <w:rPr>
      <w:b/>
      <w:bCs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1963F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Kommentar">
    <w:name w:val="Kommentar"/>
    <w:basedOn w:val="Normal"/>
    <w:qFormat/>
    <w:rsid w:val="00590182"/>
    <w:rPr>
      <w:color w:val="C0504D" w:themeColor="accent2"/>
    </w:rPr>
  </w:style>
  <w:style w:type="paragraph" w:customStyle="1" w:styleId="Video">
    <w:name w:val="Video"/>
    <w:basedOn w:val="Normal"/>
    <w:next w:val="Normal"/>
    <w:qFormat/>
    <w:rsid w:val="009A6F95"/>
    <w:rPr>
      <w:color w:val="F79646" w:themeColor="accent6"/>
    </w:rPr>
  </w:style>
  <w:style w:type="paragraph" w:customStyle="1" w:styleId="Figuroverskrift">
    <w:name w:val="Figuroverskrift"/>
    <w:basedOn w:val="Normal"/>
    <w:next w:val="Figur"/>
    <w:qFormat/>
    <w:rsid w:val="00590182"/>
    <w:rPr>
      <w:color w:val="9BBB59" w:themeColor="accent3"/>
    </w:rPr>
  </w:style>
  <w:style w:type="paragraph" w:customStyle="1" w:styleId="Figur">
    <w:name w:val="Figur"/>
    <w:basedOn w:val="Normal"/>
    <w:qFormat/>
    <w:rsid w:val="00590182"/>
    <w:rPr>
      <w:color w:val="9BBB59" w:themeColor="accent3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9A6F95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9A6F95"/>
    <w:rPr>
      <w:rFonts w:ascii="Lucida Grande" w:hAnsi="Lucida Grande"/>
      <w:sz w:val="18"/>
      <w:szCs w:val="18"/>
    </w:rPr>
  </w:style>
  <w:style w:type="paragraph" w:customStyle="1" w:styleId="Tabeloverskrift">
    <w:name w:val="Tabeloverskrift"/>
    <w:basedOn w:val="Normal"/>
    <w:qFormat/>
    <w:rsid w:val="00590182"/>
    <w:rPr>
      <w:color w:val="660066"/>
    </w:rPr>
  </w:style>
  <w:style w:type="table" w:styleId="Tabelgitter">
    <w:name w:val="Table Grid"/>
    <w:basedOn w:val="Tabel-Normal"/>
    <w:uiPriority w:val="59"/>
    <w:rsid w:val="00B037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ksmaterialertilforlb">
    <w:name w:val="Boks materialer til forløb"/>
    <w:basedOn w:val="Normal"/>
    <w:qFormat/>
    <w:rsid w:val="00590182"/>
    <w:rPr>
      <w:color w:val="3366FF"/>
    </w:rPr>
  </w:style>
  <w:style w:type="character" w:styleId="Pladsholdertekst">
    <w:name w:val="Placeholder Text"/>
    <w:basedOn w:val="Standardskrifttypeiafsnit"/>
    <w:uiPriority w:val="99"/>
    <w:semiHidden/>
    <w:rsid w:val="006025E0"/>
    <w:rPr>
      <w:color w:val="808080"/>
    </w:rPr>
  </w:style>
  <w:style w:type="paragraph" w:customStyle="1" w:styleId="Feedback">
    <w:name w:val="Feedback"/>
    <w:basedOn w:val="Normal"/>
    <w:autoRedefine/>
    <w:qFormat/>
    <w:rsid w:val="00C849AE"/>
    <w:rPr>
      <w:rFonts w:ascii="Calibri" w:hAnsi="Calibri"/>
      <w:color w:val="4F6228" w:themeColor="accent3" w:themeShade="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udviklingsmuligheder.dk/filerdownload/209_-_Sammen_med_jer_kopiark.pdf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47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morten</dc:creator>
  <cp:lastModifiedBy>Lis</cp:lastModifiedBy>
  <cp:revision>19</cp:revision>
  <dcterms:created xsi:type="dcterms:W3CDTF">2013-08-26T14:39:00Z</dcterms:created>
  <dcterms:modified xsi:type="dcterms:W3CDTF">2014-11-27T10:43:00Z</dcterms:modified>
</cp:coreProperties>
</file>