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8E4312" w:rsidP="00E97A31">
      <w:pPr>
        <w:pStyle w:val="Overskriftinstruktionsark"/>
      </w:pPr>
      <w:r>
        <w:t>Foto og film om fællesskab</w:t>
      </w:r>
      <w:r w:rsidR="00027351">
        <w:t xml:space="preserve"> 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8E4312" w:rsidRPr="00BA16D9">
          <w:rPr>
            <w:rStyle w:val="Hyperlink"/>
          </w:rPr>
          <w:t xml:space="preserve">Foto og film om fællesskab - </w:t>
        </w:r>
        <w:proofErr w:type="spellStart"/>
        <w:r w:rsidR="008E4312" w:rsidRPr="00BA16D9">
          <w:rPr>
            <w:rStyle w:val="Hyperlink"/>
          </w:rPr>
          <w:t>kopiark</w:t>
        </w:r>
        <w:proofErr w:type="spellEnd"/>
      </w:hyperlink>
      <w:r w:rsidR="008E4312">
        <w:t>”</w:t>
      </w:r>
      <w:r w:rsidRPr="00206995">
        <w:t xml:space="preserve"> bruges sammen med</w:t>
      </w:r>
      <w:r>
        <w:t xml:space="preserve"> </w:t>
      </w:r>
      <w:proofErr w:type="spellStart"/>
      <w:r>
        <w:t>i</w:t>
      </w:r>
      <w:r w:rsidRPr="00206995">
        <w:t>nstruktionsarket</w:t>
      </w:r>
      <w:proofErr w:type="spellEnd"/>
      <w:r w:rsidRPr="00206995">
        <w:t xml:space="preserve"> ”</w:t>
      </w:r>
      <w:r w:rsidR="008E4312">
        <w:t>Foto og film om fællesskab”</w:t>
      </w:r>
      <w:r w:rsidRPr="00206995">
        <w:t>.</w:t>
      </w:r>
    </w:p>
    <w:p w:rsidR="00206995" w:rsidRDefault="00FE6EBB" w:rsidP="005966A0">
      <w:pPr>
        <w:pStyle w:val="Ingenafstand"/>
      </w:pPr>
      <w:r>
        <w:t>Det indgår i temaforløbet</w:t>
      </w:r>
      <w:r w:rsidR="00206995">
        <w:t xml:space="preserve"> </w:t>
      </w:r>
      <w:r>
        <w:t>”</w:t>
      </w:r>
      <w:r w:rsidR="008E4312">
        <w:t>Fællesskab</w:t>
      </w:r>
      <w:r>
        <w:t>”</w:t>
      </w:r>
      <w:r w:rsidR="008E4312">
        <w:t>.</w:t>
      </w:r>
    </w:p>
    <w:p w:rsidR="008E4312" w:rsidRDefault="008E4312" w:rsidP="005966A0">
      <w:pPr>
        <w:pStyle w:val="Ingenafstand"/>
      </w:pPr>
    </w:p>
    <w:p w:rsidR="005901CA" w:rsidRDefault="008E4312" w:rsidP="00206995">
      <w:r>
        <w:rPr>
          <w:noProof/>
          <w:lang w:eastAsia="da-DK"/>
        </w:rPr>
        <w:drawing>
          <wp:inline distT="0" distB="0" distL="0" distR="0">
            <wp:extent cx="6223000" cy="4400550"/>
            <wp:effectExtent l="19050" t="0" r="6350" b="0"/>
            <wp:docPr id="1" name="Billed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7740" w:rsidRPr="009F7740">
        <w:t>https://www.dropbox.com/s/4ofu9kg9yk1oque/312%20Foto%20og%20Film%20om%20f%C3%A6llesskab%20-%20kopiark.pdf</w:t>
      </w:r>
    </w:p>
    <w:p w:rsidR="009F7740" w:rsidRDefault="009F7740" w:rsidP="00206995"/>
    <w:sectPr w:rsidR="009F7740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6306"/>
    <w:rsid w:val="000137BE"/>
    <w:rsid w:val="0002287A"/>
    <w:rsid w:val="00043D93"/>
    <w:rsid w:val="00075379"/>
    <w:rsid w:val="00094088"/>
    <w:rsid w:val="000A5D9D"/>
    <w:rsid w:val="000C1223"/>
    <w:rsid w:val="000D36C3"/>
    <w:rsid w:val="000E1656"/>
    <w:rsid w:val="001059B3"/>
    <w:rsid w:val="001062B5"/>
    <w:rsid w:val="00111849"/>
    <w:rsid w:val="001215CE"/>
    <w:rsid w:val="00123CD1"/>
    <w:rsid w:val="00125C95"/>
    <w:rsid w:val="00135135"/>
    <w:rsid w:val="00135EDC"/>
    <w:rsid w:val="00152D73"/>
    <w:rsid w:val="0017391F"/>
    <w:rsid w:val="0017475D"/>
    <w:rsid w:val="001963FE"/>
    <w:rsid w:val="00197032"/>
    <w:rsid w:val="001A31BD"/>
    <w:rsid w:val="00224185"/>
    <w:rsid w:val="00235E95"/>
    <w:rsid w:val="00236C34"/>
    <w:rsid w:val="00244E2C"/>
    <w:rsid w:val="00263ED4"/>
    <w:rsid w:val="002D7F59"/>
    <w:rsid w:val="002E2940"/>
    <w:rsid w:val="00322B8F"/>
    <w:rsid w:val="00326DCD"/>
    <w:rsid w:val="00346808"/>
    <w:rsid w:val="0035227E"/>
    <w:rsid w:val="00362D25"/>
    <w:rsid w:val="00371315"/>
    <w:rsid w:val="003F0666"/>
    <w:rsid w:val="00433FC5"/>
    <w:rsid w:val="00443479"/>
    <w:rsid w:val="00446277"/>
    <w:rsid w:val="00453C4E"/>
    <w:rsid w:val="00454034"/>
    <w:rsid w:val="00483D78"/>
    <w:rsid w:val="004B5809"/>
    <w:rsid w:val="004D42EB"/>
    <w:rsid w:val="004E6696"/>
    <w:rsid w:val="0050015A"/>
    <w:rsid w:val="005045B5"/>
    <w:rsid w:val="0052760E"/>
    <w:rsid w:val="00535FC8"/>
    <w:rsid w:val="005460D9"/>
    <w:rsid w:val="00566306"/>
    <w:rsid w:val="0056646E"/>
    <w:rsid w:val="00590182"/>
    <w:rsid w:val="00590C18"/>
    <w:rsid w:val="00591A2C"/>
    <w:rsid w:val="005A66CD"/>
    <w:rsid w:val="005C7440"/>
    <w:rsid w:val="005D1D4C"/>
    <w:rsid w:val="005F57C2"/>
    <w:rsid w:val="005F60E0"/>
    <w:rsid w:val="005F6270"/>
    <w:rsid w:val="006025E0"/>
    <w:rsid w:val="006155D1"/>
    <w:rsid w:val="006807F7"/>
    <w:rsid w:val="006D190C"/>
    <w:rsid w:val="006F736B"/>
    <w:rsid w:val="0071746F"/>
    <w:rsid w:val="00720911"/>
    <w:rsid w:val="00741F33"/>
    <w:rsid w:val="007474E9"/>
    <w:rsid w:val="007A59C6"/>
    <w:rsid w:val="007B2239"/>
    <w:rsid w:val="007B2610"/>
    <w:rsid w:val="007C6E46"/>
    <w:rsid w:val="007E004A"/>
    <w:rsid w:val="007F06F7"/>
    <w:rsid w:val="007F6F3D"/>
    <w:rsid w:val="00852E2A"/>
    <w:rsid w:val="008611E1"/>
    <w:rsid w:val="008A78EE"/>
    <w:rsid w:val="008D66DE"/>
    <w:rsid w:val="009342B6"/>
    <w:rsid w:val="009576CB"/>
    <w:rsid w:val="009903FC"/>
    <w:rsid w:val="00990D3C"/>
    <w:rsid w:val="00994DBE"/>
    <w:rsid w:val="0099691A"/>
    <w:rsid w:val="009A6F95"/>
    <w:rsid w:val="009B1B63"/>
    <w:rsid w:val="009B574B"/>
    <w:rsid w:val="009E6C4B"/>
    <w:rsid w:val="009F32BB"/>
    <w:rsid w:val="00A32CE0"/>
    <w:rsid w:val="00A36E38"/>
    <w:rsid w:val="00A4018E"/>
    <w:rsid w:val="00A4235F"/>
    <w:rsid w:val="00A52B91"/>
    <w:rsid w:val="00A62896"/>
    <w:rsid w:val="00A9735D"/>
    <w:rsid w:val="00AD34D8"/>
    <w:rsid w:val="00AE7355"/>
    <w:rsid w:val="00AF146F"/>
    <w:rsid w:val="00AF1C28"/>
    <w:rsid w:val="00B03723"/>
    <w:rsid w:val="00B06593"/>
    <w:rsid w:val="00B07C02"/>
    <w:rsid w:val="00B432FE"/>
    <w:rsid w:val="00B91044"/>
    <w:rsid w:val="00BA09D8"/>
    <w:rsid w:val="00BC5A2A"/>
    <w:rsid w:val="00C04745"/>
    <w:rsid w:val="00C10F4F"/>
    <w:rsid w:val="00C14401"/>
    <w:rsid w:val="00C21B1E"/>
    <w:rsid w:val="00C5772A"/>
    <w:rsid w:val="00C849AE"/>
    <w:rsid w:val="00CB0BE2"/>
    <w:rsid w:val="00CB6F66"/>
    <w:rsid w:val="00CC018D"/>
    <w:rsid w:val="00D31289"/>
    <w:rsid w:val="00D67295"/>
    <w:rsid w:val="00DA14B6"/>
    <w:rsid w:val="00DA21A0"/>
    <w:rsid w:val="00DC1D18"/>
    <w:rsid w:val="00DE0F77"/>
    <w:rsid w:val="00DE197B"/>
    <w:rsid w:val="00DF35D5"/>
    <w:rsid w:val="00E14233"/>
    <w:rsid w:val="00E63882"/>
    <w:rsid w:val="00EC4BFE"/>
    <w:rsid w:val="00F4213D"/>
    <w:rsid w:val="00F827C4"/>
    <w:rsid w:val="00F93C89"/>
    <w:rsid w:val="00FB2804"/>
    <w:rsid w:val="00FF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ropbox.com/s/4ofu9kg9yk1oque/312%20Foto%20og%20Film%20om%20f%C3%A6llesskab%20-%20kopi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9</cp:revision>
  <dcterms:created xsi:type="dcterms:W3CDTF">2014-06-25T06:49:00Z</dcterms:created>
  <dcterms:modified xsi:type="dcterms:W3CDTF">2014-08-06T11:42:00Z</dcterms:modified>
</cp:coreProperties>
</file>