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478E" w:rsidRPr="00027351" w:rsidRDefault="00027351" w:rsidP="0096478E">
      <w:pPr>
        <w:pStyle w:val="Titel"/>
      </w:pPr>
      <w:proofErr w:type="spellStart"/>
      <w:r w:rsidRPr="00027351">
        <w:t>Kopiark</w:t>
      </w:r>
      <w:proofErr w:type="spellEnd"/>
    </w:p>
    <w:p w:rsidR="0096478E" w:rsidRDefault="0044641E" w:rsidP="00E97A31">
      <w:pPr>
        <w:pStyle w:val="Overskriftinstruktionsark"/>
      </w:pPr>
      <w:r>
        <w:t>Om mobning</w:t>
      </w:r>
      <w:r w:rsidR="00F5084D">
        <w:t xml:space="preserve"> </w:t>
      </w:r>
      <w:r w:rsidR="00027351">
        <w:t xml:space="preserve">- </w:t>
      </w:r>
      <w:proofErr w:type="spellStart"/>
      <w:r w:rsidR="00027351">
        <w:t>kopiark</w:t>
      </w:r>
      <w:proofErr w:type="spellEnd"/>
      <w:r w:rsidR="00401A2A" w:rsidRPr="00027351">
        <w:t xml:space="preserve"> </w:t>
      </w:r>
    </w:p>
    <w:p w:rsidR="00206995" w:rsidRPr="00206995" w:rsidRDefault="00206995" w:rsidP="00206995">
      <w:r w:rsidRPr="00206995">
        <w:t>”</w:t>
      </w:r>
      <w:hyperlink r:id="rId5" w:history="1">
        <w:r w:rsidR="0044641E" w:rsidRPr="0044641E">
          <w:rPr>
            <w:rStyle w:val="Hyperlink"/>
          </w:rPr>
          <w:t>Om mobning</w:t>
        </w:r>
        <w:r w:rsidR="00CB6A55" w:rsidRPr="0044641E">
          <w:rPr>
            <w:rStyle w:val="Hyperlink"/>
          </w:rPr>
          <w:t xml:space="preserve"> -</w:t>
        </w:r>
        <w:r w:rsidR="0078251A" w:rsidRPr="0044641E">
          <w:rPr>
            <w:rStyle w:val="Hyperlink"/>
          </w:rPr>
          <w:t xml:space="preserve"> </w:t>
        </w:r>
        <w:proofErr w:type="spellStart"/>
        <w:r w:rsidR="0078251A" w:rsidRPr="0044641E">
          <w:rPr>
            <w:rStyle w:val="Hyperlink"/>
          </w:rPr>
          <w:t>kopiark</w:t>
        </w:r>
        <w:proofErr w:type="spellEnd"/>
      </w:hyperlink>
      <w:r w:rsidR="0078251A">
        <w:t>”</w:t>
      </w:r>
      <w:r w:rsidRPr="00206995">
        <w:t xml:space="preserve"> </w:t>
      </w:r>
      <w:r w:rsidR="0078251A" w:rsidRPr="0078251A">
        <w:t xml:space="preserve">bruges sammen med </w:t>
      </w:r>
      <w:proofErr w:type="spellStart"/>
      <w:r w:rsidR="0078251A" w:rsidRPr="0078251A">
        <w:t>instruktionsarket</w:t>
      </w:r>
      <w:proofErr w:type="spellEnd"/>
      <w:r w:rsidR="0078251A">
        <w:t xml:space="preserve"> </w:t>
      </w:r>
      <w:r w:rsidRPr="00206995">
        <w:t>”</w:t>
      </w:r>
      <w:r w:rsidR="00925527">
        <w:t>I dag</w:t>
      </w:r>
      <w:r w:rsidR="008E4312">
        <w:t>”</w:t>
      </w:r>
      <w:r w:rsidR="0038641F">
        <w:t xml:space="preserve">. </w:t>
      </w:r>
    </w:p>
    <w:p w:rsidR="00E20CE2" w:rsidRDefault="00FE6EBB" w:rsidP="005966A0">
      <w:pPr>
        <w:pStyle w:val="Ingenafstand"/>
      </w:pPr>
      <w:r>
        <w:t xml:space="preserve">Det </w:t>
      </w:r>
      <w:r w:rsidR="0038641F">
        <w:t xml:space="preserve">kan </w:t>
      </w:r>
      <w:r>
        <w:t>indgå i temaforløbet</w:t>
      </w:r>
      <w:r w:rsidR="00206995">
        <w:t xml:space="preserve"> </w:t>
      </w:r>
      <w:r>
        <w:t>”</w:t>
      </w:r>
      <w:r w:rsidR="00925527">
        <w:t>Mobning</w:t>
      </w:r>
      <w:r>
        <w:t>”</w:t>
      </w:r>
      <w:r w:rsidR="0078251A">
        <w:t>.</w:t>
      </w:r>
    </w:p>
    <w:p w:rsidR="0044641E" w:rsidRDefault="0044641E" w:rsidP="005966A0">
      <w:pPr>
        <w:pStyle w:val="Ingenafstand"/>
      </w:pPr>
    </w:p>
    <w:p w:rsidR="0044641E" w:rsidRDefault="0044641E" w:rsidP="005966A0">
      <w:pPr>
        <w:pStyle w:val="Ingenafstand"/>
      </w:pPr>
      <w:r>
        <w:rPr>
          <w:noProof/>
          <w:lang w:eastAsia="da-DK"/>
        </w:rPr>
        <w:drawing>
          <wp:inline distT="0" distB="0" distL="0" distR="0">
            <wp:extent cx="6332220" cy="4483776"/>
            <wp:effectExtent l="19050" t="0" r="0" b="0"/>
            <wp:docPr id="1" name="Billede 1" descr="C:\Users\Lis\Dropbox\Dig, mig og fællesskabet\Hjemmeside\Om mobning - kopiar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is\Dropbox\Dig, mig og fællesskabet\Hjemmeside\Om mobning - kopiark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2220" cy="44837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4641E">
        <w:t>https://www.dropbox.com/s/r4lz70qn0r3o6wj/317%20Om%20mobning%20-%20kopiark.pdf?dl=0</w:t>
      </w:r>
    </w:p>
    <w:p w:rsidR="00C51C58" w:rsidRDefault="00C51C58" w:rsidP="00206995"/>
    <w:sectPr w:rsidR="00C51C58" w:rsidSect="000E2FED">
      <w:pgSz w:w="12240" w:h="15840"/>
      <w:pgMar w:top="1701" w:right="1134" w:bottom="1701" w:left="1134" w:header="708" w:footer="708" w:gutter="0"/>
      <w:cols w:space="708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3BB8552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FFFFFF7C"/>
    <w:multiLevelType w:val="singleLevel"/>
    <w:tmpl w:val="1772D72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>
    <w:nsid w:val="FFFFFF7D"/>
    <w:multiLevelType w:val="singleLevel"/>
    <w:tmpl w:val="88E67A3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>
    <w:nsid w:val="FFFFFF7E"/>
    <w:multiLevelType w:val="singleLevel"/>
    <w:tmpl w:val="6E52AB3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>
    <w:nsid w:val="FFFFFF7F"/>
    <w:multiLevelType w:val="singleLevel"/>
    <w:tmpl w:val="984C0B9A"/>
    <w:lvl w:ilvl="0">
      <w:start w:val="1"/>
      <w:numFmt w:val="decimal"/>
      <w:pStyle w:val="Opstilling-talellerbogst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>
    <w:nsid w:val="FFFFFF80"/>
    <w:multiLevelType w:val="singleLevel"/>
    <w:tmpl w:val="C602CC7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>
    <w:nsid w:val="FFFFFF81"/>
    <w:multiLevelType w:val="singleLevel"/>
    <w:tmpl w:val="A98034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>
    <w:nsid w:val="FFFFFF82"/>
    <w:multiLevelType w:val="singleLevel"/>
    <w:tmpl w:val="D5CEFF8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>
    <w:nsid w:val="FFFFFF83"/>
    <w:multiLevelType w:val="singleLevel"/>
    <w:tmpl w:val="D5104C0E"/>
    <w:lvl w:ilvl="0">
      <w:start w:val="1"/>
      <w:numFmt w:val="bullet"/>
      <w:pStyle w:val="Opstilling-punktteg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>
    <w:nsid w:val="FFFFFF88"/>
    <w:multiLevelType w:val="singleLevel"/>
    <w:tmpl w:val="1A243BEA"/>
    <w:lvl w:ilvl="0">
      <w:start w:val="1"/>
      <w:numFmt w:val="decimal"/>
      <w:pStyle w:val="Opstilling-talellerbogst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>
    <w:nsid w:val="FFFFFF89"/>
    <w:multiLevelType w:val="singleLevel"/>
    <w:tmpl w:val="835838F2"/>
    <w:lvl w:ilvl="0">
      <w:start w:val="1"/>
      <w:numFmt w:val="bullet"/>
      <w:pStyle w:val="Opstilling-punktteg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>
    <w:nsid w:val="00000001"/>
    <w:multiLevelType w:val="hybridMultilevel"/>
    <w:tmpl w:val="00000001"/>
    <w:lvl w:ilvl="0" w:tplc="00000001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>
    <w:nsid w:val="00000002"/>
    <w:multiLevelType w:val="hybridMultilevel"/>
    <w:tmpl w:val="00000002"/>
    <w:lvl w:ilvl="0" w:tplc="00000065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>
    <w:nsid w:val="00000003"/>
    <w:multiLevelType w:val="hybridMultilevel"/>
    <w:tmpl w:val="00000003"/>
    <w:lvl w:ilvl="0" w:tplc="000000C9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>
    <w:nsid w:val="00000004"/>
    <w:multiLevelType w:val="hybridMultilevel"/>
    <w:tmpl w:val="00000004"/>
    <w:lvl w:ilvl="0" w:tplc="0000012D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>
    <w:nsid w:val="00000005"/>
    <w:multiLevelType w:val="hybridMultilevel"/>
    <w:tmpl w:val="00000005"/>
    <w:lvl w:ilvl="0" w:tplc="00000191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>
    <w:nsid w:val="00000006"/>
    <w:multiLevelType w:val="hybridMultilevel"/>
    <w:tmpl w:val="00000006"/>
    <w:lvl w:ilvl="0" w:tplc="000001F5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>
    <w:nsid w:val="00000007"/>
    <w:multiLevelType w:val="hybridMultilevel"/>
    <w:tmpl w:val="00000007"/>
    <w:lvl w:ilvl="0" w:tplc="00000259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>
    <w:nsid w:val="00000008"/>
    <w:multiLevelType w:val="hybridMultilevel"/>
    <w:tmpl w:val="00000008"/>
    <w:lvl w:ilvl="0" w:tplc="000002BD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9">
    <w:nsid w:val="590F4ADF"/>
    <w:multiLevelType w:val="hybridMultilevel"/>
    <w:tmpl w:val="40CADA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9"/>
  </w:num>
  <w:num w:numId="13">
    <w:abstractNumId w:val="11"/>
  </w:num>
  <w:num w:numId="14">
    <w:abstractNumId w:val="12"/>
  </w:num>
  <w:num w:numId="15">
    <w:abstractNumId w:val="13"/>
  </w:num>
  <w:num w:numId="16">
    <w:abstractNumId w:val="14"/>
  </w:num>
  <w:num w:numId="17">
    <w:abstractNumId w:val="15"/>
  </w:num>
  <w:num w:numId="18">
    <w:abstractNumId w:val="16"/>
  </w:num>
  <w:num w:numId="19">
    <w:abstractNumId w:val="17"/>
  </w:num>
  <w:num w:numId="20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stylePaneFormatFilter w:val="1F08"/>
  <w:defaultTabStop w:val="1304"/>
  <w:hyphenationZone w:val="425"/>
  <w:characterSpacingControl w:val="doNotCompress"/>
  <w:compat/>
  <w:rsids>
    <w:rsidRoot w:val="00566306"/>
    <w:rsid w:val="000010A1"/>
    <w:rsid w:val="000137BE"/>
    <w:rsid w:val="00027351"/>
    <w:rsid w:val="00061A98"/>
    <w:rsid w:val="00094088"/>
    <w:rsid w:val="000A5D9D"/>
    <w:rsid w:val="000C1223"/>
    <w:rsid w:val="000D36C3"/>
    <w:rsid w:val="000E729B"/>
    <w:rsid w:val="001059B3"/>
    <w:rsid w:val="001062B5"/>
    <w:rsid w:val="00111849"/>
    <w:rsid w:val="001215CE"/>
    <w:rsid w:val="00123CD1"/>
    <w:rsid w:val="00135EDC"/>
    <w:rsid w:val="00142FD5"/>
    <w:rsid w:val="00152D73"/>
    <w:rsid w:val="00172F7B"/>
    <w:rsid w:val="0017475D"/>
    <w:rsid w:val="001963FE"/>
    <w:rsid w:val="00197032"/>
    <w:rsid w:val="001A31BD"/>
    <w:rsid w:val="001B1497"/>
    <w:rsid w:val="001D34C6"/>
    <w:rsid w:val="001E4E88"/>
    <w:rsid w:val="00206995"/>
    <w:rsid w:val="00235E95"/>
    <w:rsid w:val="002400EE"/>
    <w:rsid w:val="00244E2C"/>
    <w:rsid w:val="0027544A"/>
    <w:rsid w:val="00276893"/>
    <w:rsid w:val="00296DAD"/>
    <w:rsid w:val="002A309F"/>
    <w:rsid w:val="002D7F59"/>
    <w:rsid w:val="002E150B"/>
    <w:rsid w:val="002E2940"/>
    <w:rsid w:val="00326DCD"/>
    <w:rsid w:val="0034163D"/>
    <w:rsid w:val="00350012"/>
    <w:rsid w:val="0036047A"/>
    <w:rsid w:val="00371315"/>
    <w:rsid w:val="00380979"/>
    <w:rsid w:val="0038641F"/>
    <w:rsid w:val="003F0666"/>
    <w:rsid w:val="003F660A"/>
    <w:rsid w:val="00401A2A"/>
    <w:rsid w:val="004179CA"/>
    <w:rsid w:val="00470E8F"/>
    <w:rsid w:val="00475793"/>
    <w:rsid w:val="00483D78"/>
    <w:rsid w:val="004B5809"/>
    <w:rsid w:val="004D42EB"/>
    <w:rsid w:val="004F037E"/>
    <w:rsid w:val="0050015A"/>
    <w:rsid w:val="005245F9"/>
    <w:rsid w:val="00525FF0"/>
    <w:rsid w:val="00566306"/>
    <w:rsid w:val="0056646E"/>
    <w:rsid w:val="005816E4"/>
    <w:rsid w:val="00590182"/>
    <w:rsid w:val="005901CA"/>
    <w:rsid w:val="005966A0"/>
    <w:rsid w:val="005A2A67"/>
    <w:rsid w:val="005B56E6"/>
    <w:rsid w:val="005E7532"/>
    <w:rsid w:val="006025E0"/>
    <w:rsid w:val="00623279"/>
    <w:rsid w:val="00663FBD"/>
    <w:rsid w:val="0069492A"/>
    <w:rsid w:val="006952F1"/>
    <w:rsid w:val="006B6819"/>
    <w:rsid w:val="0071746F"/>
    <w:rsid w:val="007246CF"/>
    <w:rsid w:val="00731C29"/>
    <w:rsid w:val="007552EA"/>
    <w:rsid w:val="0078251A"/>
    <w:rsid w:val="007B04F3"/>
    <w:rsid w:val="007B2610"/>
    <w:rsid w:val="007B4EEC"/>
    <w:rsid w:val="007C0814"/>
    <w:rsid w:val="007C6E46"/>
    <w:rsid w:val="007F06F7"/>
    <w:rsid w:val="007F6F3D"/>
    <w:rsid w:val="00802197"/>
    <w:rsid w:val="00810B2A"/>
    <w:rsid w:val="008301AA"/>
    <w:rsid w:val="00884B28"/>
    <w:rsid w:val="00885493"/>
    <w:rsid w:val="00894329"/>
    <w:rsid w:val="008A1A68"/>
    <w:rsid w:val="008B7071"/>
    <w:rsid w:val="008C19EA"/>
    <w:rsid w:val="008E4312"/>
    <w:rsid w:val="00901BDA"/>
    <w:rsid w:val="00925527"/>
    <w:rsid w:val="0093375E"/>
    <w:rsid w:val="0096478E"/>
    <w:rsid w:val="00965F20"/>
    <w:rsid w:val="00977F09"/>
    <w:rsid w:val="009903FC"/>
    <w:rsid w:val="0099691A"/>
    <w:rsid w:val="009A6F95"/>
    <w:rsid w:val="009C3C96"/>
    <w:rsid w:val="009F32BB"/>
    <w:rsid w:val="00A16BFF"/>
    <w:rsid w:val="00A36E38"/>
    <w:rsid w:val="00A4018E"/>
    <w:rsid w:val="00A62896"/>
    <w:rsid w:val="00A747E3"/>
    <w:rsid w:val="00AF1C28"/>
    <w:rsid w:val="00B03723"/>
    <w:rsid w:val="00B13EF4"/>
    <w:rsid w:val="00B46E39"/>
    <w:rsid w:val="00B572A0"/>
    <w:rsid w:val="00B91044"/>
    <w:rsid w:val="00BA16D9"/>
    <w:rsid w:val="00BB2319"/>
    <w:rsid w:val="00BB772B"/>
    <w:rsid w:val="00C0015E"/>
    <w:rsid w:val="00C01388"/>
    <w:rsid w:val="00C04745"/>
    <w:rsid w:val="00C14401"/>
    <w:rsid w:val="00C51C58"/>
    <w:rsid w:val="00C5772A"/>
    <w:rsid w:val="00C8423E"/>
    <w:rsid w:val="00C849AE"/>
    <w:rsid w:val="00C97D7C"/>
    <w:rsid w:val="00CB028B"/>
    <w:rsid w:val="00CB6A55"/>
    <w:rsid w:val="00CC018D"/>
    <w:rsid w:val="00CD02BF"/>
    <w:rsid w:val="00CD7C84"/>
    <w:rsid w:val="00CF79F0"/>
    <w:rsid w:val="00D15E59"/>
    <w:rsid w:val="00D41C8F"/>
    <w:rsid w:val="00DA21A0"/>
    <w:rsid w:val="00DB6C57"/>
    <w:rsid w:val="00DC1D18"/>
    <w:rsid w:val="00DC4A3C"/>
    <w:rsid w:val="00E05195"/>
    <w:rsid w:val="00E14233"/>
    <w:rsid w:val="00E145D9"/>
    <w:rsid w:val="00E20CE2"/>
    <w:rsid w:val="00E41190"/>
    <w:rsid w:val="00E673A3"/>
    <w:rsid w:val="00E97A31"/>
    <w:rsid w:val="00E97F1E"/>
    <w:rsid w:val="00EB099E"/>
    <w:rsid w:val="00F067C2"/>
    <w:rsid w:val="00F16EAD"/>
    <w:rsid w:val="00F17C58"/>
    <w:rsid w:val="00F4213D"/>
    <w:rsid w:val="00F5084D"/>
    <w:rsid w:val="00F761AC"/>
    <w:rsid w:val="00FA443D"/>
    <w:rsid w:val="00FB2804"/>
    <w:rsid w:val="00FE6E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3554"/>
    <o:shapelayout v:ext="edit">
      <o:idmap v:ext="edit" data="1"/>
    </o:shapelayout>
  </w:shapeDefaults>
  <w:decimalSymbol w:val=","/>
  <w:listSeparator w:val=";"/>
  <w:documentProtection w:edit="readOnly" w:enforcement="1" w:cryptProviderType="rsaFull" w:cryptAlgorithmClass="hash" w:cryptAlgorithmType="typeAny" w:cryptAlgorithmSid="4" w:cryptSpinCount="100000" w:hash="Jz3F9SvdoGXowIqPbaYk4HMxRDA=" w:salt="Zg2MBbBv3XIQpwZVZIKHAQ=="/>
  <w:documentProtection w:edit="readOnly" w:enforcement="1" w:cryptProviderType="rsaFull" w:cryptAlgorithmClass="hash" w:cryptAlgorithmType="typeAny" w:cryptAlgorithmSid="4" w:cryptSpinCount="100000" w:hash="Jz3F9SvdoGXowIqPbaYk4HMxRDA=" w:salt="Zg2MBbBv3XIQpwZVZIKHAQ=="/>
  <w:documentProtection w:edit="readOnly" w:enforcement="1" w:cryptProviderType="rsaFull" w:cryptAlgorithmClass="hash" w:cryptAlgorithmType="typeAny" w:cryptAlgorithmSid="4" w:cryptSpinCount="100000" w:hash="Jz3F9SvdoGXowIqPbaYk4HMxRDA=" w:salt="Zg2MBbBv3XIQpwZVZIKHAQ=="/>
  <w:documentProtection w:edit="readOnly" w:enforcement="1" w:cryptProviderType="rsaFull" w:cryptAlgorithmClass="hash" w:cryptAlgorithmType="typeAny" w:cryptAlgorithmSid="4" w:cryptSpinCount="100000" w:hash="Jz3F9SvdoGXowIqPbaYk4HMxRDA=" w:salt="Zg2MBbBv3XIQpwZVZIKHAQ=="/>
  <w:documentProtection w:edit="readOnly" w:enforcement="1" w:cryptProviderType="rsaFull" w:cryptAlgorithmClass="hash" w:cryptAlgorithmType="typeAny" w:cryptAlgorithmSid="4" w:cryptSpinCount="100000" w:hash="Jz3F9SvdoGXowIqPbaYk4HMxRDA=" w:salt="Zg2MBbBv3XIQpwZVZIKHAQ=="/>
  <w:documentProtection w:edit="readOnly" w:enforcement="1" w:cryptProviderType="rsaFull" w:cryptAlgorithmClass="hash" w:cryptAlgorithmType="typeAny" w:cryptAlgorithmSid="4" w:cryptSpinCount="100000" w:hash="Jz3F9SvdoGXowIqPbaYk4HMxRDA=" w:salt="Zg2MBbBv3XIQpwZVZIKHAQ=="/>
  <w:documentProtection w:edit="readOnly" w:enforcement="1" w:cryptProviderType="rsaFull" w:cryptAlgorithmClass="hash" w:cryptAlgorithmType="typeAny" w:cryptAlgorithmSid="4" w:cryptSpinCount="100000" w:hash="Jz3F9SvdoGXowIqPbaYk4HMxRDA=" w:salt="Zg2MBbBv3XIQpwZVZIKHAQ=="/>
  <w:documentProtection w:edit="readOnly" w:enforcement="1" w:cryptProviderType="rsaFull" w:cryptAlgorithmClass="hash" w:cryptAlgorithmType="typeAny" w:cryptAlgorithmSid="4" w:cryptSpinCount="100000" w:hash="Jz3F9SvdoGXowIqPbaYk4HMxRDA=" w:salt="Zg2MBbBv3XIQpwZVZIKHAQ==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6306"/>
  </w:style>
  <w:style w:type="paragraph" w:styleId="Overskrift1">
    <w:name w:val="heading 1"/>
    <w:basedOn w:val="Normal"/>
    <w:next w:val="Normal"/>
    <w:link w:val="Overskrift1Tegn"/>
    <w:uiPriority w:val="9"/>
    <w:qFormat/>
    <w:rsid w:val="0056630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56630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1963F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Titel">
    <w:name w:val="Title"/>
    <w:basedOn w:val="Normal"/>
    <w:next w:val="Normal"/>
    <w:link w:val="TitelTegn"/>
    <w:uiPriority w:val="10"/>
    <w:qFormat/>
    <w:rsid w:val="0056630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Tegn">
    <w:name w:val="Titel Tegn"/>
    <w:basedOn w:val="Standardskrifttypeiafsnit"/>
    <w:link w:val="Titel"/>
    <w:uiPriority w:val="10"/>
    <w:rsid w:val="0056630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56630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56630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Opstilling-punkttegn">
    <w:name w:val="List Bullet"/>
    <w:basedOn w:val="Normal"/>
    <w:uiPriority w:val="99"/>
    <w:unhideWhenUsed/>
    <w:rsid w:val="00566306"/>
    <w:pPr>
      <w:numPr>
        <w:numId w:val="1"/>
      </w:numPr>
      <w:contextualSpacing/>
    </w:pPr>
  </w:style>
  <w:style w:type="paragraph" w:styleId="Opstilling-punkttegn2">
    <w:name w:val="List Bullet 2"/>
    <w:basedOn w:val="Normal"/>
    <w:uiPriority w:val="99"/>
    <w:unhideWhenUsed/>
    <w:rsid w:val="00566306"/>
    <w:pPr>
      <w:numPr>
        <w:numId w:val="2"/>
      </w:numPr>
      <w:contextualSpacing/>
    </w:pPr>
  </w:style>
  <w:style w:type="paragraph" w:styleId="Opstilling-talellerbogst">
    <w:name w:val="List Number"/>
    <w:basedOn w:val="Normal"/>
    <w:uiPriority w:val="99"/>
    <w:unhideWhenUsed/>
    <w:rsid w:val="00566306"/>
    <w:pPr>
      <w:numPr>
        <w:numId w:val="6"/>
      </w:numPr>
      <w:contextualSpacing/>
    </w:pPr>
  </w:style>
  <w:style w:type="paragraph" w:styleId="Opstilling-talellerbogst2">
    <w:name w:val="List Number 2"/>
    <w:basedOn w:val="Normal"/>
    <w:uiPriority w:val="99"/>
    <w:unhideWhenUsed/>
    <w:rsid w:val="00566306"/>
    <w:pPr>
      <w:numPr>
        <w:numId w:val="7"/>
      </w:numPr>
      <w:contextualSpacing/>
    </w:pPr>
  </w:style>
  <w:style w:type="character" w:styleId="Strk">
    <w:name w:val="Strong"/>
    <w:basedOn w:val="Standardskrifttypeiafsnit"/>
    <w:uiPriority w:val="22"/>
    <w:qFormat/>
    <w:rsid w:val="00566306"/>
    <w:rPr>
      <w:b/>
      <w:bCs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1963FE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Kommentar">
    <w:name w:val="Kommentar"/>
    <w:basedOn w:val="Normal"/>
    <w:qFormat/>
    <w:rsid w:val="00590182"/>
    <w:rPr>
      <w:color w:val="C0504D" w:themeColor="accent2"/>
    </w:rPr>
  </w:style>
  <w:style w:type="paragraph" w:customStyle="1" w:styleId="Video">
    <w:name w:val="Video"/>
    <w:basedOn w:val="Normal"/>
    <w:next w:val="Normal"/>
    <w:qFormat/>
    <w:rsid w:val="009A6F95"/>
    <w:rPr>
      <w:color w:val="F79646" w:themeColor="accent6"/>
    </w:rPr>
  </w:style>
  <w:style w:type="paragraph" w:customStyle="1" w:styleId="Figuroverskrift">
    <w:name w:val="Figuroverskrift"/>
    <w:basedOn w:val="Normal"/>
    <w:next w:val="Figur"/>
    <w:qFormat/>
    <w:rsid w:val="00590182"/>
    <w:rPr>
      <w:color w:val="9BBB59" w:themeColor="accent3"/>
    </w:rPr>
  </w:style>
  <w:style w:type="paragraph" w:customStyle="1" w:styleId="Figur">
    <w:name w:val="Figur"/>
    <w:basedOn w:val="Normal"/>
    <w:qFormat/>
    <w:rsid w:val="00590182"/>
    <w:rPr>
      <w:color w:val="9BBB59" w:themeColor="accent3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9A6F95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9A6F95"/>
    <w:rPr>
      <w:rFonts w:ascii="Lucida Grande" w:hAnsi="Lucida Grande"/>
      <w:sz w:val="18"/>
      <w:szCs w:val="18"/>
    </w:rPr>
  </w:style>
  <w:style w:type="paragraph" w:customStyle="1" w:styleId="Tabeloverskrift">
    <w:name w:val="Tabeloverskrift"/>
    <w:basedOn w:val="Normal"/>
    <w:qFormat/>
    <w:rsid w:val="00590182"/>
    <w:rPr>
      <w:color w:val="660066"/>
    </w:rPr>
  </w:style>
  <w:style w:type="table" w:styleId="Tabel-Gitter">
    <w:name w:val="Table Grid"/>
    <w:basedOn w:val="Tabel-Normal"/>
    <w:uiPriority w:val="59"/>
    <w:rsid w:val="00B0372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oksmaterialertilforlb">
    <w:name w:val="Boks materialer til forløb"/>
    <w:basedOn w:val="Normal"/>
    <w:qFormat/>
    <w:rsid w:val="00590182"/>
    <w:rPr>
      <w:color w:val="3366FF"/>
    </w:rPr>
  </w:style>
  <w:style w:type="character" w:styleId="Pladsholdertekst">
    <w:name w:val="Placeholder Text"/>
    <w:basedOn w:val="Standardskrifttypeiafsnit"/>
    <w:uiPriority w:val="99"/>
    <w:semiHidden/>
    <w:rsid w:val="006025E0"/>
    <w:rPr>
      <w:color w:val="808080"/>
    </w:rPr>
  </w:style>
  <w:style w:type="paragraph" w:customStyle="1" w:styleId="Feedback">
    <w:name w:val="Feedback"/>
    <w:basedOn w:val="Normal"/>
    <w:autoRedefine/>
    <w:qFormat/>
    <w:rsid w:val="00C849AE"/>
    <w:rPr>
      <w:rFonts w:ascii="Calibri" w:hAnsi="Calibri"/>
      <w:color w:val="4F6228" w:themeColor="accent3" w:themeShade="80"/>
    </w:rPr>
  </w:style>
  <w:style w:type="character" w:styleId="Hyperlink">
    <w:name w:val="Hyperlink"/>
    <w:basedOn w:val="Standardskrifttypeiafsnit"/>
    <w:uiPriority w:val="99"/>
    <w:unhideWhenUsed/>
    <w:rsid w:val="00206995"/>
    <w:rPr>
      <w:color w:val="0000FF" w:themeColor="hyperlink"/>
      <w:u w:val="single"/>
    </w:rPr>
  </w:style>
  <w:style w:type="paragraph" w:customStyle="1" w:styleId="Overskriftinstruktionsark">
    <w:name w:val="Overskrift instruktionsark"/>
    <w:basedOn w:val="Overskrift1"/>
    <w:qFormat/>
    <w:rsid w:val="00E97A31"/>
    <w:rPr>
      <w:color w:val="F79646" w:themeColor="accent6"/>
    </w:rPr>
  </w:style>
  <w:style w:type="paragraph" w:styleId="Ingenafstand">
    <w:name w:val="No Spacing"/>
    <w:uiPriority w:val="1"/>
    <w:qFormat/>
    <w:rsid w:val="005966A0"/>
    <w:pPr>
      <w:spacing w:after="0" w:line="240" w:lineRule="auto"/>
    </w:pPr>
  </w:style>
  <w:style w:type="character" w:styleId="BesgtHyperlink">
    <w:name w:val="FollowedHyperlink"/>
    <w:basedOn w:val="Standardskrifttypeiafsnit"/>
    <w:uiPriority w:val="99"/>
    <w:semiHidden/>
    <w:unhideWhenUsed/>
    <w:rsid w:val="00B13EF4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6306"/>
  </w:style>
  <w:style w:type="paragraph" w:styleId="Overskrift1">
    <w:name w:val="heading 1"/>
    <w:basedOn w:val="Normal"/>
    <w:next w:val="Normal"/>
    <w:link w:val="Overskrift1Tegn"/>
    <w:uiPriority w:val="9"/>
    <w:qFormat/>
    <w:rsid w:val="0056630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56630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1963F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Rubrik">
    <w:name w:val="Title"/>
    <w:basedOn w:val="Normal"/>
    <w:next w:val="Normal"/>
    <w:link w:val="RubrikTegn"/>
    <w:uiPriority w:val="10"/>
    <w:qFormat/>
    <w:rsid w:val="0056630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RubrikTegn">
    <w:name w:val="Rubrik Tegn"/>
    <w:basedOn w:val="Standardskrifttypeiafsnit"/>
    <w:link w:val="Rubrik"/>
    <w:uiPriority w:val="10"/>
    <w:rsid w:val="0056630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56630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56630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Opstilling-punkttegn">
    <w:name w:val="List Bullet"/>
    <w:basedOn w:val="Normal"/>
    <w:uiPriority w:val="99"/>
    <w:unhideWhenUsed/>
    <w:rsid w:val="00566306"/>
    <w:pPr>
      <w:numPr>
        <w:numId w:val="1"/>
      </w:numPr>
      <w:contextualSpacing/>
    </w:pPr>
  </w:style>
  <w:style w:type="paragraph" w:styleId="Opstilling-punkttegn2">
    <w:name w:val="List Bullet 2"/>
    <w:basedOn w:val="Normal"/>
    <w:uiPriority w:val="99"/>
    <w:unhideWhenUsed/>
    <w:rsid w:val="00566306"/>
    <w:pPr>
      <w:numPr>
        <w:numId w:val="2"/>
      </w:numPr>
      <w:contextualSpacing/>
    </w:pPr>
  </w:style>
  <w:style w:type="paragraph" w:styleId="Opstilling-talellerbogst">
    <w:name w:val="List Number"/>
    <w:basedOn w:val="Normal"/>
    <w:uiPriority w:val="99"/>
    <w:unhideWhenUsed/>
    <w:rsid w:val="00566306"/>
    <w:pPr>
      <w:numPr>
        <w:numId w:val="6"/>
      </w:numPr>
      <w:contextualSpacing/>
    </w:pPr>
  </w:style>
  <w:style w:type="paragraph" w:styleId="Opstilling-talellerbogst2">
    <w:name w:val="List Number 2"/>
    <w:basedOn w:val="Normal"/>
    <w:uiPriority w:val="99"/>
    <w:unhideWhenUsed/>
    <w:rsid w:val="00566306"/>
    <w:pPr>
      <w:numPr>
        <w:numId w:val="7"/>
      </w:numPr>
      <w:contextualSpacing/>
    </w:pPr>
  </w:style>
  <w:style w:type="character" w:styleId="Kraftig">
    <w:name w:val="Strong"/>
    <w:basedOn w:val="Standardskrifttypeiafsnit"/>
    <w:uiPriority w:val="22"/>
    <w:qFormat/>
    <w:rsid w:val="00566306"/>
    <w:rPr>
      <w:b/>
      <w:bCs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1963FE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Kommentar">
    <w:name w:val="Kommentar"/>
    <w:basedOn w:val="Normal"/>
    <w:qFormat/>
    <w:rsid w:val="00590182"/>
    <w:rPr>
      <w:color w:val="C0504D" w:themeColor="accent2"/>
    </w:rPr>
  </w:style>
  <w:style w:type="paragraph" w:customStyle="1" w:styleId="Video">
    <w:name w:val="Video"/>
    <w:basedOn w:val="Normal"/>
    <w:next w:val="Normal"/>
    <w:qFormat/>
    <w:rsid w:val="009A6F95"/>
    <w:rPr>
      <w:color w:val="F79646" w:themeColor="accent6"/>
    </w:rPr>
  </w:style>
  <w:style w:type="paragraph" w:customStyle="1" w:styleId="Figuroverskrift">
    <w:name w:val="Figuroverskrift"/>
    <w:basedOn w:val="Normal"/>
    <w:next w:val="Figur"/>
    <w:qFormat/>
    <w:rsid w:val="00590182"/>
    <w:rPr>
      <w:color w:val="9BBB59" w:themeColor="accent3"/>
    </w:rPr>
  </w:style>
  <w:style w:type="paragraph" w:customStyle="1" w:styleId="Figur">
    <w:name w:val="Figur"/>
    <w:basedOn w:val="Normal"/>
    <w:qFormat/>
    <w:rsid w:val="00590182"/>
    <w:rPr>
      <w:color w:val="9BBB59" w:themeColor="accent3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9A6F95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9A6F95"/>
    <w:rPr>
      <w:rFonts w:ascii="Lucida Grande" w:hAnsi="Lucida Grande"/>
      <w:sz w:val="18"/>
      <w:szCs w:val="18"/>
    </w:rPr>
  </w:style>
  <w:style w:type="paragraph" w:customStyle="1" w:styleId="Tabeloverskrift">
    <w:name w:val="Tabeloverskrift"/>
    <w:basedOn w:val="Normal"/>
    <w:qFormat/>
    <w:rsid w:val="00590182"/>
    <w:rPr>
      <w:color w:val="660066"/>
    </w:rPr>
  </w:style>
  <w:style w:type="table" w:styleId="Tabelgitter">
    <w:name w:val="Table Grid"/>
    <w:basedOn w:val="Tabel-Normal"/>
    <w:uiPriority w:val="59"/>
    <w:rsid w:val="00B0372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oksmaterialertilforlb">
    <w:name w:val="Boks materialer til forløb"/>
    <w:basedOn w:val="Normal"/>
    <w:qFormat/>
    <w:rsid w:val="00590182"/>
    <w:rPr>
      <w:color w:val="3366FF"/>
    </w:rPr>
  </w:style>
  <w:style w:type="character" w:styleId="Pladsholdertekst">
    <w:name w:val="Placeholder Text"/>
    <w:basedOn w:val="Standardskrifttypeiafsnit"/>
    <w:uiPriority w:val="99"/>
    <w:semiHidden/>
    <w:rsid w:val="006025E0"/>
    <w:rPr>
      <w:color w:val="808080"/>
    </w:rPr>
  </w:style>
  <w:style w:type="paragraph" w:customStyle="1" w:styleId="Feedback">
    <w:name w:val="Feedback"/>
    <w:basedOn w:val="Normal"/>
    <w:autoRedefine/>
    <w:qFormat/>
    <w:rsid w:val="00C849AE"/>
    <w:rPr>
      <w:rFonts w:ascii="Calibri" w:hAnsi="Calibri"/>
      <w:color w:val="4F6228" w:themeColor="accent3" w:themeShade="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s://www.dropbox.com/s/r4lz70qn0r3o6wj/317%20Om%20mobning%20-%20kopiark.pdf?dl=0" TargetMode="External"/><Relationship Id="rId10" Type="http://schemas.microsoft.com/office/2007/relationships/stylesWithEffects" Target="stylesWithEffect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46</Words>
  <Characters>281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morten</dc:creator>
  <cp:lastModifiedBy>Lis</cp:lastModifiedBy>
  <cp:revision>7</cp:revision>
  <dcterms:created xsi:type="dcterms:W3CDTF">2014-09-29T10:31:00Z</dcterms:created>
  <dcterms:modified xsi:type="dcterms:W3CDTF">2014-10-09T06:41:00Z</dcterms:modified>
</cp:coreProperties>
</file>